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863" w:rsidRDefault="004E6863" w:rsidP="00573B00">
      <w:pPr>
        <w:contextualSpacing/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</w:pPr>
      <w:bookmarkStart w:id="0" w:name="_GoBack"/>
      <w:bookmarkEnd w:id="0"/>
    </w:p>
    <w:p w:rsidR="00712791" w:rsidRDefault="00712791" w:rsidP="00573B00">
      <w:pPr>
        <w:contextualSpacing/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</w:pPr>
    </w:p>
    <w:p w:rsidR="00322414" w:rsidRPr="00B05A6D" w:rsidRDefault="009C4011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Location</w:t>
      </w:r>
      <w:r w:rsidR="0094381C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: Kumköy-</w:t>
      </w:r>
      <w:r w:rsidR="00544B8A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Side -A</w:t>
      </w:r>
      <w:r w:rsidR="0094381C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ntalya</w:t>
      </w:r>
    </w:p>
    <w:p w:rsidR="00823BAD" w:rsidRPr="00B05A6D" w:rsidRDefault="009C4011" w:rsidP="00573B00">
      <w:pPr>
        <w:contextualSpacing/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</w:pPr>
      <w:proofErr w:type="spellStart"/>
      <w:r w:rsidRPr="009C4011">
        <w:rPr>
          <w:rFonts w:ascii="Times New Roman" w:eastAsia="Times New Roman" w:hAnsi="Times New Roman" w:cs="Times New Roman"/>
          <w:b/>
          <w:bCs/>
          <w:color w:val="000000" w:themeColor="text1"/>
          <w:spacing w:val="-8"/>
          <w:kern w:val="16"/>
          <w:sz w:val="22"/>
          <w:szCs w:val="22"/>
        </w:rPr>
        <w:t>category</w:t>
      </w:r>
      <w:proofErr w:type="spellEnd"/>
      <w:r w:rsidRPr="009C4011">
        <w:rPr>
          <w:rFonts w:ascii="Times New Roman" w:eastAsia="Times New Roman" w:hAnsi="Times New Roman" w:cs="Times New Roman"/>
          <w:b/>
          <w:bCs/>
          <w:color w:val="000000" w:themeColor="text1"/>
          <w:spacing w:val="-8"/>
          <w:kern w:val="16"/>
          <w:sz w:val="22"/>
          <w:szCs w:val="22"/>
        </w:rPr>
        <w:t>:</w:t>
      </w:r>
      <w:r w:rsidR="00823BAD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 w:rsidR="00A53EF8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5</w:t>
      </w:r>
      <w:r w:rsidR="00823BAD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 w:rsidR="004B4ABC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Stars</w:t>
      </w:r>
    </w:p>
    <w:p w:rsidR="00322414" w:rsidRPr="00B05A6D" w:rsidRDefault="00FB3FCB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Board</w:t>
      </w:r>
      <w:r w:rsidR="0036303E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: AI</w:t>
      </w:r>
    </w:p>
    <w:p w:rsidR="00322414" w:rsidRPr="00B05A6D" w:rsidRDefault="00FB3FCB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FB3FCB"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target area</w:t>
      </w:r>
      <w:r w:rsidR="0036303E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: Ayt</w:t>
      </w:r>
    </w:p>
    <w:p w:rsidR="00322414" w:rsidRPr="00B05A6D" w:rsidRDefault="00FB3FCB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FB3FCB"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total area</w:t>
      </w:r>
      <w:r w:rsidR="0094381C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: 1</w:t>
      </w:r>
      <w:r w:rsidR="00146A23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2</w:t>
      </w:r>
      <w:r w:rsidR="0094381C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.000 m2</w:t>
      </w:r>
    </w:p>
    <w:p w:rsidR="00322414" w:rsidRPr="00B05A6D" w:rsidRDefault="00322414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B05A6D"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Tel</w:t>
      </w:r>
      <w:r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: +90 242 756 07 07</w:t>
      </w:r>
    </w:p>
    <w:p w:rsidR="00322414" w:rsidRPr="00B05A6D" w:rsidRDefault="00322414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B05A6D"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Fax</w:t>
      </w:r>
      <w:r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: +90 242 756 07 22</w:t>
      </w:r>
    </w:p>
    <w:p w:rsidR="00544B8A" w:rsidRPr="00B05A6D" w:rsidRDefault="00544B8A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B05A6D"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E-Mail</w:t>
      </w:r>
      <w:r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: </w:t>
      </w:r>
      <w:hyperlink r:id="rId9" w:history="1">
        <w:r w:rsidRPr="00B05A6D">
          <w:rPr>
            <w:rStyle w:val="Kpr"/>
            <w:rFonts w:ascii="Times New Roman" w:hAnsi="Times New Roman" w:cs="Times New Roman"/>
            <w:color w:val="000000" w:themeColor="text1"/>
            <w:spacing w:val="-8"/>
            <w:kern w:val="16"/>
            <w:sz w:val="22"/>
            <w:szCs w:val="22"/>
            <w:lang w:val="de-DE"/>
          </w:rPr>
          <w:t>info@sidealegriahotel.com</w:t>
        </w:r>
      </w:hyperlink>
    </w:p>
    <w:p w:rsidR="008C246E" w:rsidRDefault="00FB3FCB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FB3FCB"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Last renovation</w:t>
      </w:r>
      <w:r w:rsidR="008C246E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:2014</w:t>
      </w:r>
    </w:p>
    <w:p w:rsidR="00907D07" w:rsidRDefault="00907D07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</w:p>
    <w:p w:rsidR="00907D07" w:rsidRPr="00907D07" w:rsidRDefault="00907D07" w:rsidP="00907D07">
      <w:pPr>
        <w:contextualSpacing/>
        <w:rPr>
          <w:rFonts w:ascii="Times New Roman" w:hAnsi="Times New Roman" w:cs="Times New Roman"/>
          <w:b/>
          <w:color w:val="FF0000"/>
          <w:spacing w:val="-8"/>
          <w:kern w:val="16"/>
          <w:sz w:val="28"/>
          <w:szCs w:val="28"/>
          <w:lang w:val="de-DE"/>
        </w:rPr>
      </w:pPr>
      <w:r w:rsidRPr="00907D07">
        <w:rPr>
          <w:rFonts w:ascii="Times New Roman" w:hAnsi="Times New Roman" w:cs="Times New Roman"/>
          <w:b/>
          <w:color w:val="FF0000"/>
          <w:spacing w:val="-8"/>
          <w:kern w:val="16"/>
          <w:sz w:val="28"/>
          <w:szCs w:val="28"/>
          <w:lang w:val="de-DE"/>
        </w:rPr>
        <w:t>Highlights</w:t>
      </w:r>
    </w:p>
    <w:p w:rsidR="00907D07" w:rsidRPr="00907D07" w:rsidRDefault="00907D07" w:rsidP="00907D07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</w:pPr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• </w:t>
      </w:r>
      <w:proofErr w:type="spellStart"/>
      <w:r w:rsidR="009013E2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new</w:t>
      </w:r>
      <w:proofErr w:type="spellEnd"/>
      <w:r w:rsidR="009013E2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 </w:t>
      </w:r>
      <w:proofErr w:type="spellStart"/>
      <w:r w:rsidR="009013E2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adults-only</w:t>
      </w:r>
      <w:proofErr w:type="spellEnd"/>
      <w:r w:rsidR="009013E2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 </w:t>
      </w:r>
      <w:proofErr w:type="spellStart"/>
      <w:r w:rsidR="009013E2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Concept</w:t>
      </w:r>
      <w:proofErr w:type="spellEnd"/>
    </w:p>
    <w:p w:rsidR="00907D07" w:rsidRDefault="00907D07" w:rsidP="00907D07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</w:pPr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• </w:t>
      </w:r>
      <w:proofErr w:type="spellStart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beautifully</w:t>
      </w:r>
      <w:proofErr w:type="spellEnd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 </w:t>
      </w:r>
      <w:proofErr w:type="spellStart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landscaped</w:t>
      </w:r>
      <w:proofErr w:type="spellEnd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 </w:t>
      </w:r>
      <w:proofErr w:type="spellStart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pool</w:t>
      </w:r>
      <w:proofErr w:type="spellEnd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 </w:t>
      </w:r>
      <w:proofErr w:type="spellStart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area</w:t>
      </w:r>
      <w:proofErr w:type="spellEnd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 </w:t>
      </w:r>
      <w:proofErr w:type="spellStart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with</w:t>
      </w:r>
      <w:proofErr w:type="spellEnd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 </w:t>
      </w:r>
      <w:proofErr w:type="spellStart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sun</w:t>
      </w:r>
      <w:proofErr w:type="spellEnd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 xml:space="preserve"> </w:t>
      </w:r>
      <w:proofErr w:type="spellStart"/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terrace</w:t>
      </w:r>
      <w:proofErr w:type="spellEnd"/>
    </w:p>
    <w:p w:rsidR="00907D07" w:rsidRPr="00907D07" w:rsidRDefault="00907D07" w:rsidP="00907D07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</w:pPr>
      <w:r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•</w:t>
      </w:r>
      <w:r w:rsidRPr="00907D07">
        <w:rPr>
          <w:rFonts w:ascii="Times New Roman" w:hAnsi="Times New Roman" w:cs="Times New Roman"/>
          <w:color w:val="000000" w:themeColor="text1"/>
          <w:spacing w:val="-8"/>
          <w:kern w:val="16"/>
          <w:lang w:val="de-DE"/>
        </w:rPr>
        <w:t>exzellenter Service</w:t>
      </w:r>
    </w:p>
    <w:p w:rsidR="00907D07" w:rsidRPr="00B05A6D" w:rsidRDefault="00907D07" w:rsidP="00907D07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</w:p>
    <w:p w:rsidR="004E61AC" w:rsidRPr="00864211" w:rsidRDefault="00FB3FCB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pacing w:val="-8"/>
          <w:kern w:val="1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LOCATION</w:t>
      </w:r>
      <w:r w:rsidR="004E61AC"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:</w:t>
      </w:r>
      <w:r w:rsidR="004E61AC" w:rsidRPr="00864211">
        <w:rPr>
          <w:rFonts w:ascii="Times New Roman" w:eastAsia="Times New Roman" w:hAnsi="Times New Roman" w:cs="Times New Roman"/>
          <w:color w:val="FF0000"/>
          <w:spacing w:val="-8"/>
          <w:kern w:val="16"/>
          <w:sz w:val="28"/>
          <w:szCs w:val="28"/>
        </w:rPr>
        <w:t xml:space="preserve"> </w:t>
      </w:r>
    </w:p>
    <w:p w:rsidR="008C246E" w:rsidRPr="00B05A6D" w:rsidRDefault="00FB3FCB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FB3FCB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distance to the beach</w:t>
      </w:r>
      <w:r w:rsidR="008C246E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: 200 m.</w:t>
      </w:r>
    </w:p>
    <w:p w:rsidR="008C246E" w:rsidRPr="00B05A6D" w:rsidRDefault="00FB3FCB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Hoteleigener Strand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</w:t>
      </w:r>
      <w:r w:rsidR="00EF7E54" w:rsidRPr="00EF7E54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Sandy beach </w:t>
      </w:r>
      <w:r w:rsidR="00EF7E54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,</w:t>
      </w:r>
      <w:r w:rsidR="00EF7E54" w:rsidRPr="00EF7E54">
        <w:t xml:space="preserve"> </w:t>
      </w:r>
      <w:r w:rsidR="00EF7E54" w:rsidRPr="00EF7E54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shallow</w:t>
      </w:r>
    </w:p>
    <w:p w:rsidR="00B05A6D" w:rsidRPr="00B05A6D" w:rsidRDefault="00EF7E54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EF7E54">
        <w:rPr>
          <w:rFonts w:ascii="Times New Roman" w:eastAsia="Times New Roman" w:hAnsi="Times New Roman" w:cs="Times New Roman"/>
          <w:b/>
          <w:bCs/>
          <w:color w:val="000000" w:themeColor="text1"/>
          <w:spacing w:val="-8"/>
          <w:kern w:val="16"/>
          <w:sz w:val="22"/>
          <w:szCs w:val="22"/>
        </w:rPr>
        <w:t>Distance</w:t>
      </w:r>
      <w:r w:rsidR="00033330" w:rsidRPr="00B05A6D">
        <w:rPr>
          <w:rFonts w:ascii="Times New Roman" w:eastAsia="Times New Roman" w:hAnsi="Times New Roman" w:cs="Times New Roman"/>
          <w:b/>
          <w:bCs/>
          <w:color w:val="000000" w:themeColor="text1"/>
          <w:spacing w:val="-8"/>
          <w:kern w:val="16"/>
          <w:sz w:val="22"/>
          <w:szCs w:val="22"/>
        </w:rPr>
        <w:t xml:space="preserve"> (ca.):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to </w:t>
      </w:r>
      <w:r w:rsidR="00033330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Side: 4</w:t>
      </w:r>
      <w:r w:rsidR="00B05A6D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km,  </w:t>
      </w:r>
    </w:p>
    <w:p w:rsidR="00B05A6D" w:rsidRPr="00B05A6D" w:rsidRDefault="00EF7E54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To shopping </w:t>
      </w:r>
      <w:r w:rsidR="00033330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</w:t>
      </w:r>
      <w:r w:rsidR="00B05A6D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 w:rsidR="00033330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5 </w:t>
      </w:r>
      <w:r w:rsidRPr="00EF7E54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minutes</w:t>
      </w:r>
      <w:r w:rsidR="00033330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, </w:t>
      </w:r>
    </w:p>
    <w:p w:rsidR="00033330" w:rsidRPr="00B05A6D" w:rsidRDefault="00EF7E54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EF7E54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to entertainment</w:t>
      </w:r>
      <w:r w:rsidR="00033330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10 </w:t>
      </w:r>
      <w:r w:rsidRPr="00EF7E54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minutes</w:t>
      </w:r>
    </w:p>
    <w:p w:rsidR="008C246E" w:rsidRPr="00B05A6D" w:rsidRDefault="008C246E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B05A6D"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M</w:t>
      </w:r>
      <w:r w:rsidR="00033330" w:rsidRPr="00B05A6D"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anavgat</w:t>
      </w:r>
      <w:r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: </w:t>
      </w:r>
      <w:r w:rsidR="00033330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8</w:t>
      </w:r>
      <w:r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 </w:t>
      </w:r>
      <w:r w:rsidR="00033330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km</w:t>
      </w:r>
    </w:p>
    <w:p w:rsidR="008C246E" w:rsidRPr="00B05A6D" w:rsidRDefault="00EF7E54" w:rsidP="00573B0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Airport</w:t>
      </w:r>
      <w:r w:rsidR="00033330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:55 km</w:t>
      </w:r>
      <w:r w:rsidR="008C246E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.</w:t>
      </w:r>
    </w:p>
    <w:p w:rsidR="001546AD" w:rsidRPr="00B05A6D" w:rsidRDefault="00033330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B05A6D"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  <w:t>Antalya</w:t>
      </w:r>
      <w:r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: 60 km</w:t>
      </w:r>
    </w:p>
    <w:p w:rsidR="001546AD" w:rsidRPr="00B05A6D" w:rsidRDefault="001546AD" w:rsidP="00573B00">
      <w:pPr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</w:p>
    <w:p w:rsidR="001546AD" w:rsidRPr="00864211" w:rsidRDefault="00EF7E54" w:rsidP="00573B00">
      <w:pPr>
        <w:contextualSpacing/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</w:pPr>
      <w:r w:rsidRPr="00EF7E54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EQUIPMENT</w:t>
      </w:r>
      <w:r w:rsidR="004E61AC"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:</w:t>
      </w:r>
      <w:r w:rsidR="004E61AC" w:rsidRPr="00864211"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  <w:t xml:space="preserve"> </w:t>
      </w:r>
    </w:p>
    <w:p w:rsidR="00A25D13" w:rsidRPr="00B05A6D" w:rsidRDefault="001546AD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</w:pPr>
      <w:r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</w:t>
      </w:r>
      <w:r w:rsidR="0014263C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Number of  the </w:t>
      </w:r>
      <w:r w:rsidR="00EF7E54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Main building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1, </w:t>
      </w:r>
      <w:r w:rsidR="0014263C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Number of floors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: 6</w:t>
      </w:r>
    </w:p>
    <w:p w:rsidR="00BD1783" w:rsidRPr="00B05A6D" w:rsidRDefault="0014263C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</w:pPr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Number of  the annex-building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</w:t>
      </w:r>
      <w:r w:rsidR="00A25D1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2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Number of floors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: 2</w:t>
      </w:r>
    </w:p>
    <w:p w:rsidR="004017F2" w:rsidRPr="00B05A6D" w:rsidRDefault="0014263C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b/>
          <w:color w:val="000000" w:themeColor="text1"/>
          <w:spacing w:val="-8"/>
          <w:kern w:val="16"/>
          <w:sz w:val="22"/>
          <w:szCs w:val="22"/>
          <w:lang w:val="de-DE"/>
        </w:rPr>
      </w:pPr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Number of  Rooms</w:t>
      </w:r>
      <w:r w:rsidR="004E61AC"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: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300</w:t>
      </w:r>
    </w:p>
    <w:p w:rsidR="00573B00" w:rsidRPr="00B05A6D" w:rsidRDefault="0014263C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Elevator</w:t>
      </w:r>
      <w:r w:rsidR="004017F2"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:</w:t>
      </w:r>
      <w:r w:rsidR="004017F2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3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in main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building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 (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no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elevator</w:t>
      </w:r>
      <w:proofErr w:type="spellEnd"/>
      <w:r w:rsid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in </w:t>
      </w:r>
      <w:proofErr w:type="spellStart"/>
      <w:r w:rsid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nnex-building</w:t>
      </w:r>
      <w:proofErr w:type="spellEnd"/>
      <w:r w:rsidR="004017F2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)</w:t>
      </w:r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,</w:t>
      </w:r>
    </w:p>
    <w:p w:rsidR="00482797" w:rsidRPr="00B05A6D" w:rsidRDefault="0014263C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Lobby, Rec</w:t>
      </w:r>
      <w:r w:rsidR="001562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eption(24 hours</w:t>
      </w:r>
      <w:r w:rsidR="004017F2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), </w:t>
      </w:r>
      <w:r w:rsidR="001562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seating groups</w:t>
      </w:r>
      <w:r w:rsidR="004017F2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, Hotelsafe(</w:t>
      </w:r>
      <w:r w:rsidR="001562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extra charge</w:t>
      </w:r>
      <w:r w:rsidR="004017F2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)</w:t>
      </w:r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, WLAN (</w:t>
      </w:r>
      <w:r w:rsidR="001562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included</w:t>
      </w:r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), </w:t>
      </w:r>
    </w:p>
    <w:p w:rsidR="00482797" w:rsidRPr="00B05A6D" w:rsidRDefault="001562AA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Number of </w:t>
      </w:r>
      <w:r w:rsidR="00B77733"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Restaurants</w:t>
      </w:r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: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1</w:t>
      </w:r>
    </w:p>
    <w:p w:rsidR="00C426AE" w:rsidRDefault="004E61AC" w:rsidP="00C426A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Restaurantdetails</w:t>
      </w:r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:</w:t>
      </w:r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Buffet, Terrasse, sea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sonal </w:t>
      </w:r>
    </w:p>
    <w:p w:rsidR="005641A0" w:rsidRPr="00B05A6D" w:rsidRDefault="00BB55B2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Bars, </w:t>
      </w:r>
      <w:r w:rsidR="0036764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(lobby bar and restaurant bar)</w:t>
      </w:r>
    </w:p>
    <w:p w:rsidR="005641A0" w:rsidRPr="00B05A6D" w:rsidRDefault="001562AA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275758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Hairdresser</w:t>
      </w:r>
      <w:r w:rsidR="00B77733" w:rsidRPr="00275758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,</w:t>
      </w:r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various shops</w:t>
      </w:r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,</w:t>
      </w:r>
      <w:r w:rsidR="0086421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TV-corner</w:t>
      </w:r>
      <w:r w:rsidR="00BB55B2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,</w:t>
      </w:r>
    </w:p>
    <w:p w:rsidR="005641A0" w:rsidRPr="009013E2" w:rsidRDefault="001562AA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Doctor</w:t>
      </w:r>
      <w:proofErr w:type="spellEnd"/>
      <w:r w:rsidR="00B77733" w:rsidRPr="00B05A6D"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(</w:t>
      </w:r>
      <w:proofErr w:type="spellStart"/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extra</w:t>
      </w:r>
      <w:proofErr w:type="spellEnd"/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charge</w:t>
      </w:r>
      <w:proofErr w:type="spellEnd"/>
      <w:r w:rsidR="00B77733" w:rsidRPr="00B05A6D"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),</w:t>
      </w:r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Roomservice</w:t>
      </w:r>
      <w:proofErr w:type="spellEnd"/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extra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charge</w:t>
      </w:r>
      <w:proofErr w:type="spellEnd"/>
      <w:r w:rsidR="00B77733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),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laundry</w:t>
      </w:r>
      <w:proofErr w:type="spellEnd"/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service</w:t>
      </w:r>
      <w:r w:rsidR="005641A0" w:rsidRPr="00B05A6D"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(</w:t>
      </w:r>
      <w:proofErr w:type="spellStart"/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extra</w:t>
      </w:r>
      <w:proofErr w:type="spellEnd"/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 xml:space="preserve"> charge</w:t>
      </w:r>
      <w:r w:rsidR="005641A0" w:rsidRPr="00B05A6D"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)</w:t>
      </w:r>
    </w:p>
    <w:p w:rsidR="005641A0" w:rsidRPr="009013E2" w:rsidRDefault="009013E2" w:rsidP="009013E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9013E2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proofErr w:type="gramStart"/>
      <w:r w:rsidR="003B4F48" w:rsidRPr="009013E2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Grounds</w:t>
      </w:r>
      <w:r w:rsidR="00B77733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:</w:t>
      </w:r>
      <w:r w:rsidR="003B4F48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Sun</w:t>
      </w:r>
      <w:proofErr w:type="gramEnd"/>
      <w:r w:rsidR="003B4F48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-</w:t>
      </w:r>
      <w:r w:rsidR="004E61AC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terrasse</w:t>
      </w:r>
      <w:proofErr w:type="spellEnd"/>
      <w:r w:rsidR="004E61AC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; </w:t>
      </w:r>
      <w:proofErr w:type="spellStart"/>
      <w:r w:rsidR="003B4F48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According</w:t>
      </w:r>
      <w:proofErr w:type="spellEnd"/>
      <w:r w:rsidR="003B4F48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 w:rsidR="003B4F48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to</w:t>
      </w:r>
      <w:proofErr w:type="spellEnd"/>
      <w:r w:rsidR="003B4F48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 w:rsidR="003B4F48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weather</w:t>
      </w:r>
      <w:proofErr w:type="spellEnd"/>
      <w:r w:rsidR="003B4F48" w:rsidRP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conditions</w:t>
      </w:r>
    </w:p>
    <w:p w:rsidR="005641A0" w:rsidRPr="00B05A6D" w:rsidRDefault="004635AA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Number</w:t>
      </w:r>
      <w:proofErr w:type="spellEnd"/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swimming</w:t>
      </w:r>
      <w:proofErr w:type="spellEnd"/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pool</w:t>
      </w:r>
      <w:proofErr w:type="spellEnd"/>
      <w:r w:rsidR="004E61AC"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: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2 </w:t>
      </w:r>
    </w:p>
    <w:p w:rsidR="005641A0" w:rsidRPr="009F6A35" w:rsidRDefault="004E61AC" w:rsidP="00573B0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proofErr w:type="spellStart"/>
      <w:r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Swimmingpool-Details</w:t>
      </w:r>
      <w:proofErr w:type="spellEnd"/>
      <w:r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:</w:t>
      </w:r>
      <w:r w:rsidR="007E5D5D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freshwater</w:t>
      </w:r>
      <w:proofErr w:type="spellEnd"/>
      <w:r w:rsidR="005641A0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, </w:t>
      </w:r>
      <w:proofErr w:type="spellStart"/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seasonal</w:t>
      </w:r>
      <w:proofErr w:type="spellEnd"/>
      <w:r w:rsidR="005641A0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, </w:t>
      </w:r>
      <w:proofErr w:type="spellStart"/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according</w:t>
      </w:r>
      <w:proofErr w:type="spellEnd"/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proofErr w:type="gramStart"/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to</w:t>
      </w:r>
      <w:proofErr w:type="spellEnd"/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 </w:t>
      </w:r>
      <w:proofErr w:type="spellStart"/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weather</w:t>
      </w:r>
      <w:proofErr w:type="spellEnd"/>
      <w:proofErr w:type="gramEnd"/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 w:rsidR="004635A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conditions</w:t>
      </w:r>
      <w:proofErr w:type="spellEnd"/>
      <w:r w:rsid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.</w:t>
      </w:r>
    </w:p>
    <w:p w:rsidR="00114621" w:rsidRPr="009F6A35" w:rsidRDefault="00114621" w:rsidP="009F6A3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proofErr w:type="spellStart"/>
      <w:r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Chairs</w:t>
      </w:r>
      <w:proofErr w:type="spellEnd"/>
      <w:r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and</w:t>
      </w:r>
      <w:proofErr w:type="spellEnd"/>
      <w:r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cushions</w:t>
      </w:r>
      <w:proofErr w:type="spellEnd"/>
      <w:r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(</w:t>
      </w:r>
      <w:proofErr w:type="spellStart"/>
      <w:r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depends</w:t>
      </w:r>
      <w:proofErr w:type="spellEnd"/>
      <w:r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on availability):</w:t>
      </w:r>
      <w:r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on the swimming pool (included), </w:t>
      </w:r>
      <w:proofErr w:type="gramStart"/>
      <w:r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integrated,seasonal</w:t>
      </w:r>
      <w:proofErr w:type="gramEnd"/>
      <w:r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</w:p>
    <w:p w:rsidR="00215CBB" w:rsidRPr="009F6A35" w:rsidRDefault="00114621" w:rsidP="00215CB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towels</w:t>
      </w:r>
      <w:r w:rsidR="004E61AC"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: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on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Swimmingpool </w:t>
      </w:r>
      <w:r w:rsidR="004E61AC" w:rsidRPr="00B05A6D"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(</w:t>
      </w:r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extra charge</w:t>
      </w:r>
      <w:r w:rsidR="004E61AC" w:rsidRPr="00B05A6D"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);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on the beach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 w:rsidR="00A77430" w:rsidRPr="00B05A6D"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(</w:t>
      </w:r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extra charge)</w:t>
      </w:r>
    </w:p>
    <w:p w:rsidR="00215CBB" w:rsidRPr="009F6A35" w:rsidRDefault="009F6A35" w:rsidP="009F6A3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P</w:t>
      </w:r>
      <w:r w:rsidR="00114621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arking</w:t>
      </w:r>
      <w:proofErr w:type="spellEnd"/>
      <w:r w:rsidR="004E61AC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(</w:t>
      </w:r>
      <w:proofErr w:type="spellStart"/>
      <w:r w:rsidR="00D7776A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depends</w:t>
      </w:r>
      <w:proofErr w:type="spellEnd"/>
      <w:r w:rsidR="00D7776A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on </w:t>
      </w:r>
      <w:proofErr w:type="spellStart"/>
      <w:r w:rsidR="00D7776A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availability</w:t>
      </w:r>
      <w:proofErr w:type="spellEnd"/>
      <w:r w:rsidR="004E61AC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)</w:t>
      </w:r>
      <w:r w:rsidR="00215CBB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</w:t>
      </w:r>
      <w:r w:rsidR="00D7776A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in hotel </w:t>
      </w:r>
      <w:proofErr w:type="spellStart"/>
      <w:r w:rsidR="00D7776A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area</w:t>
      </w:r>
      <w:proofErr w:type="spellEnd"/>
      <w:r w:rsidR="00D7776A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, on </w:t>
      </w:r>
      <w:proofErr w:type="spellStart"/>
      <w:r w:rsidR="00D7776A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request</w:t>
      </w:r>
      <w:proofErr w:type="spellEnd"/>
      <w:r w:rsidR="00D7776A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, </w:t>
      </w:r>
      <w:proofErr w:type="spellStart"/>
      <w:r w:rsidR="00D7776A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including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.</w:t>
      </w:r>
    </w:p>
    <w:p w:rsidR="00215CBB" w:rsidRPr="009F6A35" w:rsidRDefault="009F6A35" w:rsidP="009F6A3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C</w:t>
      </w:r>
      <w:r w:rsidR="00D7776A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redit</w:t>
      </w:r>
      <w:proofErr w:type="spellEnd"/>
      <w:r w:rsidR="00D7776A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 w:rsidR="00D7776A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cards</w:t>
      </w:r>
      <w:proofErr w:type="spellEnd"/>
      <w:r w:rsidR="004E61AC" w:rsidRPr="009F6A35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:</w:t>
      </w:r>
      <w:r w:rsidR="004E61AC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VISA, </w:t>
      </w:r>
      <w:proofErr w:type="spellStart"/>
      <w:r w:rsidR="004E61AC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Mastercard</w:t>
      </w:r>
      <w:proofErr w:type="spellEnd"/>
      <w:r w:rsidR="004E61AC" w:rsidRPr="009F6A35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, Amexco </w:t>
      </w:r>
    </w:p>
    <w:p w:rsidR="00712791" w:rsidRDefault="00D7776A" w:rsidP="00CC0267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D7776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taxis and bus connections available.</w:t>
      </w:r>
    </w:p>
    <w:p w:rsidR="00D7776A" w:rsidRPr="00B05A6D" w:rsidRDefault="00D7776A" w:rsidP="00CC0267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2"/>
          <w:szCs w:val="22"/>
        </w:rPr>
      </w:pPr>
    </w:p>
    <w:p w:rsidR="00B05A6D" w:rsidRDefault="00B05A6D" w:rsidP="00CC0267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2"/>
          <w:szCs w:val="22"/>
        </w:rPr>
      </w:pPr>
    </w:p>
    <w:p w:rsidR="00367642" w:rsidRDefault="00367642" w:rsidP="007E6D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4E61AC" w:rsidRPr="00864211" w:rsidRDefault="00D7776A" w:rsidP="00CC0267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FF0000"/>
          <w:spacing w:val="-8"/>
          <w:kern w:val="16"/>
          <w:sz w:val="28"/>
          <w:szCs w:val="28"/>
        </w:rPr>
      </w:pPr>
      <w:r w:rsidRPr="00D7776A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Sports / Entertainment</w:t>
      </w:r>
      <w:r w:rsidR="004E61AC"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:</w:t>
      </w:r>
      <w:r w:rsidR="004E61AC" w:rsidRPr="00864211">
        <w:rPr>
          <w:rFonts w:ascii="Times New Roman" w:eastAsia="Times New Roman" w:hAnsi="Times New Roman" w:cs="Times New Roman"/>
          <w:color w:val="FF0000"/>
          <w:spacing w:val="-8"/>
          <w:kern w:val="16"/>
          <w:sz w:val="28"/>
          <w:szCs w:val="28"/>
        </w:rPr>
        <w:t xml:space="preserve"> </w:t>
      </w:r>
    </w:p>
    <w:p w:rsidR="004E61AC" w:rsidRPr="00B05A6D" w:rsidRDefault="00D7776A" w:rsidP="00D7776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D7776A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sports activities in hotel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</w:t>
      </w:r>
      <w:r w:rsidRPr="00D7776A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Billiard (extra charge); Gym (included); tennis court (extra charge)</w:t>
      </w:r>
    </w:p>
    <w:p w:rsidR="004E61AC" w:rsidRPr="00B05A6D" w:rsidRDefault="00021B6E" w:rsidP="00021B6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021B6E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Daily Entertainment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soft</w:t>
      </w:r>
    </w:p>
    <w:p w:rsidR="001E2711" w:rsidRDefault="00021B6E" w:rsidP="0036764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021B6E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Evening Entertainment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</w:t>
      </w:r>
      <w:r w:rsidR="0036764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soft</w:t>
      </w:r>
    </w:p>
    <w:p w:rsidR="00CD6F53" w:rsidRPr="00B05A6D" w:rsidRDefault="001E2711" w:rsidP="001E27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Language</w:t>
      </w:r>
      <w:r w:rsidR="004E61AC" w:rsidRPr="00B05A6D">
        <w:rPr>
          <w:rFonts w:ascii="Times New Roman" w:eastAsia="Times New Roman" w:hAnsi="Times New Roman" w:cs="Times New Roman"/>
          <w:b/>
          <w:color w:val="000000" w:themeColor="text1"/>
          <w:spacing w:val="-8"/>
          <w:kern w:val="16"/>
          <w:sz w:val="22"/>
          <w:szCs w:val="22"/>
        </w:rPr>
        <w:t>: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 w:rsidRPr="001E271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International Language</w:t>
      </w:r>
    </w:p>
    <w:p w:rsidR="004E61AC" w:rsidRPr="00864211" w:rsidRDefault="004E61AC" w:rsidP="00CD6F53">
      <w:pPr>
        <w:shd w:val="clear" w:color="auto" w:fill="FFFFFF"/>
        <w:spacing w:before="100" w:beforeAutospacing="1" w:after="100" w:afterAutospacing="1" w:line="240" w:lineRule="auto"/>
        <w:ind w:left="785"/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</w:pPr>
      <w:r w:rsidRPr="00864211"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  <w:t xml:space="preserve">Spa- &amp; Wellness </w:t>
      </w:r>
    </w:p>
    <w:p w:rsidR="001E2711" w:rsidRDefault="001E2711" w:rsidP="001E27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1E271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Whirlpool (extra charge), located in the spa</w:t>
      </w:r>
    </w:p>
    <w:p w:rsidR="004E61AC" w:rsidRPr="00B05A6D" w:rsidRDefault="004E61AC" w:rsidP="001E27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Hamam (</w:t>
      </w:r>
      <w:r w:rsidR="001E2711" w:rsidRPr="001E271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by appointment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) </w:t>
      </w:r>
    </w:p>
    <w:p w:rsidR="004E61AC" w:rsidRPr="00B05A6D" w:rsidRDefault="004E61AC" w:rsidP="00573B0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Sauna (</w:t>
      </w:r>
      <w:r w:rsidR="001E271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extra charge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) </w:t>
      </w:r>
    </w:p>
    <w:p w:rsidR="004E61AC" w:rsidRPr="00B05A6D" w:rsidRDefault="001E2711" w:rsidP="00573B0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Massage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(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extra charge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) </w:t>
      </w:r>
    </w:p>
    <w:p w:rsidR="00CC0267" w:rsidRDefault="004E61AC" w:rsidP="001E27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Wellness- &amp; Beauty-</w:t>
      </w:r>
      <w:r w:rsidR="001E2711" w:rsidRPr="001E2711">
        <w:t xml:space="preserve"> </w:t>
      </w:r>
      <w:r w:rsidR="001E2711" w:rsidRPr="001E271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applications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(</w:t>
      </w:r>
      <w:r w:rsidR="001E271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extra charge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)</w:t>
      </w:r>
    </w:p>
    <w:p w:rsidR="00367642" w:rsidRPr="00B05A6D" w:rsidRDefault="00367642" w:rsidP="001E27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Indoor pool</w:t>
      </w:r>
    </w:p>
    <w:p w:rsidR="0038655B" w:rsidRDefault="0065408E" w:rsidP="0038655B">
      <w:pPr>
        <w:pStyle w:val="ListeParagraf"/>
        <w:spacing w:after="0" w:line="252" w:lineRule="atLeast"/>
        <w:textAlignment w:val="baseline"/>
        <w:rPr>
          <w:rFonts w:ascii="Times New Roman" w:eastAsia="Times New Roman" w:hAnsi="Times New Roman" w:cs="Times New Roman"/>
          <w:b/>
          <w:bCs/>
          <w:caps/>
          <w:color w:val="FF0000"/>
          <w:spacing w:val="-8"/>
          <w:kern w:val="16"/>
          <w:sz w:val="28"/>
          <w:szCs w:val="28"/>
          <w:u w:val="single"/>
          <w:lang w:val="de-DE"/>
        </w:rPr>
      </w:pPr>
      <w:r w:rsidRPr="0065408E">
        <w:rPr>
          <w:rFonts w:ascii="Times New Roman" w:eastAsia="Times New Roman" w:hAnsi="Times New Roman" w:cs="Times New Roman"/>
          <w:b/>
          <w:bCs/>
          <w:caps/>
          <w:color w:val="FF0000"/>
          <w:spacing w:val="-8"/>
          <w:kern w:val="16"/>
          <w:sz w:val="28"/>
          <w:szCs w:val="28"/>
          <w:u w:val="single"/>
          <w:lang w:val="de-DE"/>
        </w:rPr>
        <w:t>ROOM TYPE</w:t>
      </w:r>
    </w:p>
    <w:p w:rsidR="0065408E" w:rsidRPr="00864211" w:rsidRDefault="0065408E" w:rsidP="0038655B">
      <w:pPr>
        <w:pStyle w:val="ListeParagraf"/>
        <w:spacing w:after="0" w:line="252" w:lineRule="atLeast"/>
        <w:textAlignment w:val="baseline"/>
        <w:rPr>
          <w:rFonts w:ascii="Times New Roman" w:eastAsia="Times New Roman" w:hAnsi="Times New Roman" w:cs="Times New Roman"/>
          <w:b/>
          <w:bCs/>
          <w:caps/>
          <w:color w:val="FF0000"/>
          <w:spacing w:val="-8"/>
          <w:kern w:val="16"/>
          <w:sz w:val="28"/>
          <w:szCs w:val="28"/>
          <w:u w:val="single"/>
          <w:lang w:val="de-DE"/>
        </w:rPr>
      </w:pPr>
    </w:p>
    <w:p w:rsidR="0038655B" w:rsidRPr="00864211" w:rsidRDefault="0038655B" w:rsidP="0038655B">
      <w:pPr>
        <w:pStyle w:val="ListeParagraf"/>
        <w:spacing w:after="0" w:line="252" w:lineRule="atLeast"/>
        <w:textAlignment w:val="baseline"/>
        <w:rPr>
          <w:rFonts w:ascii="Times New Roman" w:eastAsia="Times New Roman" w:hAnsi="Times New Roman" w:cs="Times New Roman"/>
          <w:caps/>
          <w:color w:val="FF0000"/>
          <w:spacing w:val="-8"/>
          <w:kern w:val="16"/>
          <w:sz w:val="28"/>
          <w:szCs w:val="28"/>
          <w:u w:val="single"/>
          <w:bdr w:val="none" w:sz="0" w:space="0" w:color="auto" w:frame="1"/>
          <w:lang w:val="de-DE"/>
        </w:rPr>
      </w:pPr>
      <w:r w:rsidRPr="00864211">
        <w:rPr>
          <w:rStyle w:val="Gl"/>
          <w:rFonts w:ascii="Times New Roman" w:hAnsi="Times New Roman" w:cs="Times New Roman"/>
          <w:caps/>
          <w:color w:val="FF0000"/>
          <w:spacing w:val="-8"/>
          <w:kern w:val="16"/>
          <w:sz w:val="28"/>
          <w:szCs w:val="28"/>
          <w:lang w:val="de-DE"/>
        </w:rPr>
        <w:t>S</w:t>
      </w:r>
      <w:r w:rsidRPr="00864211">
        <w:rPr>
          <w:rStyle w:val="Gl"/>
          <w:rFonts w:ascii="Times New Roman" w:hAnsi="Times New Roman" w:cs="Times New Roman"/>
          <w:color w:val="FF0000"/>
          <w:spacing w:val="-8"/>
          <w:kern w:val="16"/>
          <w:sz w:val="28"/>
          <w:szCs w:val="28"/>
          <w:lang w:val="de-DE"/>
        </w:rPr>
        <w:t>tandard</w:t>
      </w:r>
      <w:r w:rsidR="0065408E">
        <w:rPr>
          <w:rStyle w:val="Gl"/>
          <w:rFonts w:ascii="Times New Roman" w:hAnsi="Times New Roman" w:cs="Times New Roman"/>
          <w:color w:val="FF0000"/>
          <w:spacing w:val="-8"/>
          <w:kern w:val="16"/>
          <w:sz w:val="28"/>
          <w:szCs w:val="28"/>
          <w:lang w:val="de-DE"/>
        </w:rPr>
        <w:t xml:space="preserve"> room</w:t>
      </w:r>
      <w:r w:rsidRPr="00864211">
        <w:rPr>
          <w:rStyle w:val="Gl"/>
          <w:rFonts w:ascii="Times New Roman" w:hAnsi="Times New Roman" w:cs="Times New Roman"/>
          <w:color w:val="FF0000"/>
          <w:spacing w:val="-8"/>
          <w:kern w:val="16"/>
          <w:sz w:val="28"/>
          <w:szCs w:val="28"/>
          <w:lang w:val="de-DE"/>
        </w:rPr>
        <w:t>(</w:t>
      </w:r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Do</w:t>
      </w:r>
      <w:r w:rsidR="0065408E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uble room</w:t>
      </w:r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)</w:t>
      </w:r>
      <w:r w:rsidRPr="00864211">
        <w:rPr>
          <w:rFonts w:ascii="Times New Roman" w:eastAsia="Times New Roman" w:hAnsi="Times New Roman" w:cs="Times New Roman"/>
          <w:caps/>
          <w:color w:val="FF0000"/>
          <w:spacing w:val="-8"/>
          <w:kern w:val="16"/>
          <w:sz w:val="28"/>
          <w:szCs w:val="28"/>
          <w:bdr w:val="none" w:sz="0" w:space="0" w:color="auto" w:frame="1"/>
          <w:lang w:val="de-DE"/>
        </w:rPr>
        <w:t>:</w:t>
      </w:r>
    </w:p>
    <w:p w:rsidR="0038655B" w:rsidRPr="00B05A6D" w:rsidRDefault="0038655B" w:rsidP="0038655B">
      <w:pPr>
        <w:pStyle w:val="ListeParagraf"/>
        <w:spacing w:after="0" w:line="252" w:lineRule="atLeast"/>
        <w:textAlignment w:val="baseline"/>
        <w:rPr>
          <w:rFonts w:ascii="Times New Roman" w:eastAsia="Times New Roman" w:hAnsi="Times New Roman" w:cs="Times New Roman"/>
          <w:b/>
          <w:bCs/>
          <w:caps/>
          <w:color w:val="000000" w:themeColor="text1"/>
          <w:spacing w:val="-8"/>
          <w:kern w:val="16"/>
          <w:sz w:val="22"/>
          <w:szCs w:val="22"/>
          <w:u w:val="single"/>
          <w:lang w:val="de-DE"/>
        </w:rPr>
      </w:pPr>
    </w:p>
    <w:p w:rsidR="0065408E" w:rsidRDefault="0065408E" w:rsidP="0065408E">
      <w:pPr>
        <w:pStyle w:val="ListeParagraf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65408E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Location: Main building</w:t>
      </w:r>
    </w:p>
    <w:p w:rsidR="005339E9" w:rsidRPr="00B05A6D" w:rsidRDefault="00861289" w:rsidP="0065408E">
      <w:pPr>
        <w:pStyle w:val="ListeParagraf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Modern rooms</w:t>
      </w:r>
      <w:r w:rsidR="0038655B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 xml:space="preserve">. </w:t>
      </w:r>
    </w:p>
    <w:p w:rsidR="00861289" w:rsidRDefault="00861289" w:rsidP="0086128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Bathtub or shower/WC</w:t>
      </w:r>
    </w:p>
    <w:p w:rsidR="00861289" w:rsidRDefault="00861289" w:rsidP="0086128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hairdryer, mini fridge, satellite TV, telephone, balcony</w:t>
      </w:r>
    </w:p>
    <w:p w:rsidR="004E61AC" w:rsidRPr="00B05A6D" w:rsidRDefault="00861289" w:rsidP="0086128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WLAN</w:t>
      </w:r>
    </w:p>
    <w:p w:rsidR="004E61AC" w:rsidRPr="00B05A6D" w:rsidRDefault="004E61AC" w:rsidP="00573B0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Safe (</w:t>
      </w:r>
      <w:r w:rsid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extra charge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) </w:t>
      </w:r>
    </w:p>
    <w:p w:rsidR="00861289" w:rsidRDefault="00861289" w:rsidP="0086128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Minibar (included), content: Minibar is filled upon arrival only with water .</w:t>
      </w:r>
    </w:p>
    <w:p w:rsidR="004E61AC" w:rsidRPr="00B05A6D" w:rsidRDefault="00861289" w:rsidP="0086128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Filling the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Minibar</w:t>
      </w:r>
      <w:r w:rsidR="0038655B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: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extra charge</w:t>
      </w:r>
    </w:p>
    <w:p w:rsidR="00861289" w:rsidRDefault="00861289" w:rsidP="0086128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Air conditioning with individually controlled heat, seasonal</w:t>
      </w:r>
    </w:p>
    <w:p w:rsidR="00C00771" w:rsidRDefault="00C00771" w:rsidP="00C00771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C0077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also for single use</w:t>
      </w:r>
    </w:p>
    <w:p w:rsidR="005339E9" w:rsidRPr="00B05A6D" w:rsidRDefault="00C00771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      </w:t>
      </w:r>
      <w:r w:rsidRPr="00C0077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• more options: sea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view room</w:t>
      </w:r>
      <w:r w:rsidRPr="00C0077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booking available also for single use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.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br/>
      </w:r>
    </w:p>
    <w:p w:rsidR="005339E9" w:rsidRPr="00B05A6D" w:rsidRDefault="005339E9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pacing w:val="-8"/>
          <w:kern w:val="16"/>
          <w:sz w:val="22"/>
          <w:szCs w:val="22"/>
        </w:rPr>
      </w:pPr>
    </w:p>
    <w:p w:rsidR="005339E9" w:rsidRPr="00B05A6D" w:rsidRDefault="005339E9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pacing w:val="-8"/>
          <w:kern w:val="16"/>
          <w:sz w:val="22"/>
          <w:szCs w:val="22"/>
        </w:rPr>
      </w:pPr>
    </w:p>
    <w:p w:rsidR="00215CBB" w:rsidRPr="00B05A6D" w:rsidRDefault="00215CBB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2"/>
          <w:szCs w:val="22"/>
        </w:rPr>
      </w:pPr>
      <w:r w:rsidRPr="00B05A6D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2"/>
          <w:szCs w:val="22"/>
        </w:rPr>
        <w:tab/>
      </w:r>
    </w:p>
    <w:p w:rsidR="00215CBB" w:rsidRPr="00B05A6D" w:rsidRDefault="00215CBB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2"/>
          <w:szCs w:val="22"/>
        </w:rPr>
      </w:pPr>
    </w:p>
    <w:p w:rsidR="00B05A6D" w:rsidRDefault="00B05A6D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2"/>
          <w:szCs w:val="22"/>
        </w:rPr>
      </w:pPr>
    </w:p>
    <w:p w:rsidR="00B05A6D" w:rsidRDefault="00B05A6D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2"/>
          <w:szCs w:val="22"/>
        </w:rPr>
      </w:pPr>
    </w:p>
    <w:p w:rsidR="00B05A6D" w:rsidRDefault="00B05A6D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2"/>
          <w:szCs w:val="22"/>
        </w:rPr>
      </w:pPr>
    </w:p>
    <w:p w:rsidR="00966DA6" w:rsidRDefault="00966DA6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367642" w:rsidRDefault="00367642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360F07" w:rsidRDefault="00360F07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360F07" w:rsidRDefault="00360F07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360F07" w:rsidRDefault="00360F07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360F07" w:rsidRDefault="00360F07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360F07" w:rsidRDefault="00360F07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7E6D4A" w:rsidRDefault="007E6D4A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7E6D4A" w:rsidRDefault="007E6D4A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7E6D4A" w:rsidRDefault="007E6D4A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4E61AC" w:rsidRPr="00864211" w:rsidRDefault="005339E9" w:rsidP="00573B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pacing w:val="-8"/>
          <w:kern w:val="16"/>
          <w:sz w:val="28"/>
          <w:szCs w:val="28"/>
        </w:rPr>
      </w:pPr>
      <w:proofErr w:type="spellStart"/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lastRenderedPageBreak/>
        <w:t>Annex</w:t>
      </w:r>
      <w:proofErr w:type="spellEnd"/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 xml:space="preserve"> </w:t>
      </w:r>
      <w:proofErr w:type="spellStart"/>
      <w:r w:rsidR="00966DA6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room</w:t>
      </w:r>
      <w:proofErr w:type="spellEnd"/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 xml:space="preserve"> (</w:t>
      </w:r>
      <w:proofErr w:type="spellStart"/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D</w:t>
      </w:r>
      <w:r w:rsidR="00966DA6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ouble</w:t>
      </w:r>
      <w:proofErr w:type="spellEnd"/>
      <w:r w:rsidR="00966DA6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 xml:space="preserve"> </w:t>
      </w:r>
      <w:proofErr w:type="spellStart"/>
      <w:r w:rsidR="00966DA6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room</w:t>
      </w:r>
      <w:proofErr w:type="spellEnd"/>
      <w:r w:rsidR="00966DA6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 xml:space="preserve"> in</w:t>
      </w:r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 xml:space="preserve"> </w:t>
      </w:r>
      <w:r w:rsidR="00966DA6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annex</w:t>
      </w:r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)</w:t>
      </w:r>
      <w:r w:rsidR="004E61AC"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:</w:t>
      </w:r>
      <w:r w:rsidR="004E61AC" w:rsidRPr="00864211">
        <w:rPr>
          <w:rFonts w:ascii="Times New Roman" w:eastAsia="Times New Roman" w:hAnsi="Times New Roman" w:cs="Times New Roman"/>
          <w:color w:val="FF0000"/>
          <w:spacing w:val="-8"/>
          <w:kern w:val="16"/>
          <w:sz w:val="28"/>
          <w:szCs w:val="28"/>
        </w:rPr>
        <w:t xml:space="preserve"> </w:t>
      </w:r>
    </w:p>
    <w:p w:rsidR="000F6838" w:rsidRDefault="00CF0790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Location</w:t>
      </w:r>
      <w:proofErr w:type="spellEnd"/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in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annex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;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front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the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hotel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and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opposite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street</w:t>
      </w:r>
      <w:proofErr w:type="spellEnd"/>
      <w:r w:rsidR="005339E9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 xml:space="preserve"> </w:t>
      </w:r>
      <w:r w:rsidR="009013E2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.</w:t>
      </w:r>
      <w:r w:rsidR="000F6838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all </w:t>
      </w:r>
      <w:proofErr w:type="spellStart"/>
      <w:r w:rsidR="000F6838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room</w:t>
      </w:r>
      <w:proofErr w:type="spellEnd"/>
      <w:r w:rsidR="000F6838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</w:t>
      </w:r>
      <w:proofErr w:type="spellStart"/>
      <w:r w:rsidR="000F6838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has</w:t>
      </w:r>
      <w:proofErr w:type="spellEnd"/>
      <w:r w:rsidR="000F6838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same </w:t>
      </w:r>
      <w:proofErr w:type="spellStart"/>
      <w:r w:rsidR="000F6838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equipment</w:t>
      </w:r>
      <w:proofErr w:type="spellEnd"/>
      <w:r w:rsidR="000F6838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as main building room</w:t>
      </w:r>
    </w:p>
    <w:p w:rsidR="000F6838" w:rsidRDefault="000F6838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2 floors, no lift, </w:t>
      </w:r>
      <w:r w:rsidR="005339E9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ca. </w:t>
      </w:r>
      <w:smartTag w:uri="urn:schemas-microsoft-com:office:smarttags" w:element="metricconverter">
        <w:smartTagPr>
          <w:attr w:name="ProductID" w:val="40 m"/>
        </w:smartTagPr>
        <w:r w:rsidR="005339E9" w:rsidRPr="00B05A6D">
          <w:rPr>
            <w:rFonts w:ascii="Times New Roman" w:hAnsi="Times New Roman" w:cs="Times New Roman"/>
            <w:color w:val="000000" w:themeColor="text1"/>
            <w:spacing w:val="-8"/>
            <w:kern w:val="16"/>
            <w:sz w:val="22"/>
            <w:szCs w:val="22"/>
            <w:lang w:val="de-DE"/>
          </w:rPr>
          <w:t>40 m</w:t>
        </w:r>
      </w:smartTag>
      <w:r w:rsidR="005339E9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from main building</w:t>
      </w:r>
      <w:r w:rsidR="005339E9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(</w:t>
      </w:r>
      <w:r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across the road</w:t>
      </w:r>
      <w: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) and</w:t>
      </w:r>
      <w:r w:rsidR="005339E9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ca. </w:t>
      </w:r>
      <w:smartTag w:uri="urn:schemas-microsoft-com:office:smarttags" w:element="metricconverter">
        <w:smartTagPr>
          <w:attr w:name="ProductID" w:val="220 m"/>
        </w:smartTagPr>
        <w:r w:rsidR="005339E9" w:rsidRPr="00B05A6D">
          <w:rPr>
            <w:rFonts w:ascii="Times New Roman" w:hAnsi="Times New Roman" w:cs="Times New Roman"/>
            <w:color w:val="000000" w:themeColor="text1"/>
            <w:spacing w:val="-8"/>
            <w:kern w:val="16"/>
            <w:sz w:val="22"/>
            <w:szCs w:val="22"/>
            <w:lang w:val="de-DE"/>
          </w:rPr>
          <w:t>220 m</w:t>
        </w:r>
      </w:smartTag>
      <w:r w:rsidR="005339E9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from beach distance</w:t>
      </w:r>
      <w:r w:rsidR="005339E9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,</w:t>
      </w:r>
    </w:p>
    <w:p w:rsidR="000F6838" w:rsidRPr="000F6838" w:rsidRDefault="005339E9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</w:t>
      </w:r>
      <w:proofErr w:type="spellStart"/>
      <w:r w:rsidR="000F6838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Landview</w:t>
      </w:r>
      <w:proofErr w:type="spellEnd"/>
      <w:r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.</w:t>
      </w:r>
      <w:r w:rsidRPr="000F6838">
        <w:rPr>
          <w:rFonts w:ascii="Times New Roman" w:eastAsia="Times New Roman" w:hAnsi="Times New Roman" w:cs="Times New Roman"/>
          <w:i/>
          <w:color w:val="000000" w:themeColor="text1"/>
          <w:spacing w:val="-8"/>
          <w:kern w:val="16"/>
          <w:sz w:val="22"/>
          <w:szCs w:val="22"/>
          <w:bdr w:val="none" w:sz="0" w:space="0" w:color="auto" w:frame="1"/>
        </w:rPr>
        <w:t xml:space="preserve"> </w:t>
      </w:r>
      <w:r w:rsidR="000F6838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The use of the main building is for all hotel guests.</w:t>
      </w:r>
    </w:p>
    <w:p w:rsidR="000F6838" w:rsidRDefault="000F6838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Bathtub or shower/WC</w:t>
      </w:r>
    </w:p>
    <w:p w:rsidR="000F6838" w:rsidRDefault="000F6838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hairdryer, mini fridge, satellite TV, telephone, balcony</w:t>
      </w:r>
    </w:p>
    <w:p w:rsidR="000F6838" w:rsidRPr="00B05A6D" w:rsidRDefault="000F6838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WLAN</w:t>
      </w:r>
    </w:p>
    <w:p w:rsidR="000F6838" w:rsidRPr="00B05A6D" w:rsidRDefault="000F6838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Safe (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extra charge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) </w:t>
      </w:r>
    </w:p>
    <w:p w:rsidR="000F6838" w:rsidRDefault="000F6838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Minibar (included), content: Minibar is filled upon arrival only with water .</w:t>
      </w:r>
    </w:p>
    <w:p w:rsidR="000F6838" w:rsidRPr="00B05A6D" w:rsidRDefault="000F6838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Filling the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Minibar: </w:t>
      </w:r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extra charge</w:t>
      </w:r>
    </w:p>
    <w:p w:rsidR="000F6838" w:rsidRDefault="000F6838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Air conditioning with individually controlled heat, seasonal</w:t>
      </w:r>
    </w:p>
    <w:p w:rsidR="000F6838" w:rsidRDefault="000F6838" w:rsidP="000F683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C0077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also for single use</w:t>
      </w:r>
    </w:p>
    <w:p w:rsidR="004E61AC" w:rsidRPr="00864211" w:rsidRDefault="00215CBB" w:rsidP="00215CBB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8"/>
          <w:szCs w:val="28"/>
        </w:rPr>
      </w:pPr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 xml:space="preserve">Eco Annex </w:t>
      </w:r>
      <w:r w:rsidR="000F6838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room</w:t>
      </w:r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 xml:space="preserve"> (</w:t>
      </w:r>
      <w:r w:rsidR="004E61AC"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D</w:t>
      </w:r>
      <w:r w:rsidR="000F6838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ouble room</w:t>
      </w:r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 xml:space="preserve"> </w:t>
      </w:r>
      <w:r w:rsidR="004E61AC"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 xml:space="preserve">Economy </w:t>
      </w:r>
      <w:r w:rsidR="000F6838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annex</w:t>
      </w:r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)</w:t>
      </w:r>
    </w:p>
    <w:p w:rsidR="003A069F" w:rsidRDefault="000F6838" w:rsidP="003A069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Location</w:t>
      </w:r>
      <w:r w:rsidR="00215CBB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in annex </w:t>
      </w:r>
      <w:r w:rsidR="00215CBB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;</w:t>
      </w:r>
      <w:r w:rsidR="00215CBB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new building</w:t>
      </w:r>
      <w:r w:rsidR="00215CBB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, </w:t>
      </w:r>
      <w: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2 floors</w:t>
      </w:r>
      <w:r w:rsidR="00215CBB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, </w:t>
      </w:r>
      <w:r w:rsidR="003A069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no lift</w:t>
      </w:r>
      <w:r w:rsidR="00215CBB" w:rsidRPr="00B05A6D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. </w:t>
      </w:r>
      <w:r w:rsidR="003A069F"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all room has same equipment as main building room</w:t>
      </w:r>
    </w:p>
    <w:p w:rsidR="003A069F" w:rsidRPr="000F6838" w:rsidRDefault="003A069F" w:rsidP="003A069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3A069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</w:t>
      </w:r>
      <w:r w:rsidR="00215CBB" w:rsidRPr="003A069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(</w:t>
      </w:r>
      <w:r w:rsidRPr="003A069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(across the road</w:t>
      </w:r>
      <w:r w:rsidR="00215CBB" w:rsidRPr="003A069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) </w:t>
      </w:r>
      <w:r w:rsidRPr="003A069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and ca. 100 m from beach distance</w:t>
      </w:r>
      <w:r w:rsidR="00215CBB" w:rsidRPr="003A069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, G</w:t>
      </w:r>
      <w:r w:rsidRPr="003A069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arden view</w:t>
      </w:r>
      <w:r w:rsidR="00215CBB" w:rsidRPr="003A069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>.</w:t>
      </w:r>
      <w:r w:rsidR="00215CBB" w:rsidRPr="003A069F">
        <w:rPr>
          <w:rFonts w:ascii="Times New Roman" w:eastAsia="Times New Roman" w:hAnsi="Times New Roman" w:cs="Times New Roman"/>
          <w:i/>
          <w:color w:val="000000" w:themeColor="text1"/>
          <w:spacing w:val="-8"/>
          <w:kern w:val="16"/>
          <w:sz w:val="22"/>
          <w:szCs w:val="22"/>
          <w:bdr w:val="none" w:sz="0" w:space="0" w:color="auto" w:frame="1"/>
        </w:rPr>
        <w:t xml:space="preserve"> </w:t>
      </w:r>
      <w:r w:rsidRPr="000F6838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The use of the main building is for all hotel guests.</w:t>
      </w:r>
    </w:p>
    <w:p w:rsidR="000F6838" w:rsidRPr="003A069F" w:rsidRDefault="000F6838" w:rsidP="000F683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3A069F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Bathtub or shower/WC</w:t>
      </w:r>
    </w:p>
    <w:p w:rsidR="000F6838" w:rsidRDefault="000F6838" w:rsidP="000F683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hairdryer, mini fridge, satellite TV, telephone, balcony</w:t>
      </w:r>
    </w:p>
    <w:p w:rsidR="000F6838" w:rsidRPr="00B05A6D" w:rsidRDefault="000F6838" w:rsidP="000F683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WLAN</w:t>
      </w:r>
    </w:p>
    <w:p w:rsidR="000F6838" w:rsidRPr="00B05A6D" w:rsidRDefault="000F6838" w:rsidP="000F683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Safe (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extra charge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) </w:t>
      </w:r>
    </w:p>
    <w:p w:rsidR="000F6838" w:rsidRDefault="000F6838" w:rsidP="000F683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Minibar (included), content: Minibar is filled upon arrival only with water .</w:t>
      </w:r>
    </w:p>
    <w:p w:rsidR="000F6838" w:rsidRPr="00B05A6D" w:rsidRDefault="000F6838" w:rsidP="000F683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Filling the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Minibar: </w:t>
      </w:r>
      <w:r>
        <w:rPr>
          <w:rFonts w:ascii="Times New Roman" w:eastAsia="Times New Roman" w:hAnsi="Times New Roman" w:cs="Times New Roman"/>
          <w:color w:val="FF0000"/>
          <w:spacing w:val="-8"/>
          <w:kern w:val="16"/>
          <w:sz w:val="22"/>
          <w:szCs w:val="22"/>
        </w:rPr>
        <w:t>extra charge</w:t>
      </w:r>
    </w:p>
    <w:p w:rsidR="000F6838" w:rsidRDefault="000F6838" w:rsidP="000F683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861289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Air conditioning with individually controlled heat, seasonal</w:t>
      </w:r>
    </w:p>
    <w:p w:rsidR="000F6838" w:rsidRDefault="000F6838" w:rsidP="000F683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C0077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also for single use</w:t>
      </w:r>
    </w:p>
    <w:p w:rsidR="004E6863" w:rsidRPr="004E6863" w:rsidRDefault="004E6863" w:rsidP="004E686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4E6863"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  <w:t>Suite</w:t>
      </w:r>
    </w:p>
    <w:p w:rsidR="004E6863" w:rsidRDefault="00736978" w:rsidP="0073697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736978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• Are the same equipment as the double rooms a bit more bigger, there is a Jacuzzi / WC plus a dressing room</w:t>
      </w:r>
      <w:r w:rsidR="004E686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.</w:t>
      </w:r>
    </w:p>
    <w:p w:rsidR="00266247" w:rsidRPr="00266247" w:rsidRDefault="00266247" w:rsidP="0026624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</w:p>
    <w:p w:rsidR="004E61AC" w:rsidRPr="00864211" w:rsidRDefault="00266247" w:rsidP="00215CBB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Board:</w:t>
      </w:r>
      <w:r w:rsidR="004E61AC" w:rsidRPr="00864211"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  <w:t xml:space="preserve"> </w:t>
      </w:r>
    </w:p>
    <w:p w:rsidR="004E61AC" w:rsidRPr="00B05A6D" w:rsidRDefault="004E61AC" w:rsidP="00573B0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All Inclusive </w:t>
      </w:r>
    </w:p>
    <w:p w:rsidR="00266247" w:rsidRDefault="00266247" w:rsidP="00215CBB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266247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For the dinner with appropriate clothing</w:t>
      </w:r>
    </w:p>
    <w:p w:rsidR="00475EFE" w:rsidRDefault="00475EFE" w:rsidP="00215CBB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</w:p>
    <w:p w:rsidR="007E6D4A" w:rsidRDefault="007E6D4A" w:rsidP="00215CBB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</w:pPr>
    </w:p>
    <w:p w:rsidR="004E61AC" w:rsidRPr="00864211" w:rsidRDefault="004E61AC" w:rsidP="00215CBB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</w:pPr>
      <w:r w:rsidRPr="00864211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lastRenderedPageBreak/>
        <w:t>All Inclusive:</w:t>
      </w:r>
      <w:r w:rsidRPr="00864211"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  <w:t xml:space="preserve"> </w:t>
      </w:r>
    </w:p>
    <w:p w:rsidR="004E61AC" w:rsidRPr="00B05A6D" w:rsidRDefault="00D55B43" w:rsidP="00573B0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Breakfast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Buffet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form</w:t>
      </w:r>
    </w:p>
    <w:p w:rsidR="004E61AC" w:rsidRPr="00B05A6D" w:rsidRDefault="00D55B43" w:rsidP="00573B0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Lunch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Buffet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form</w:t>
      </w:r>
    </w:p>
    <w:p w:rsidR="004E61AC" w:rsidRPr="00B05A6D" w:rsidRDefault="00D55B43" w:rsidP="00573B0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Dinner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: Buffet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form</w:t>
      </w:r>
    </w:p>
    <w:p w:rsidR="004E61AC" w:rsidRPr="00B05A6D" w:rsidRDefault="00D55B43" w:rsidP="00573B0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Late- breakfast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from </w:t>
      </w:r>
      <w:r w:rsidR="00360F07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09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:</w:t>
      </w:r>
      <w:r w:rsidR="00360F07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0 till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10:</w:t>
      </w:r>
      <w:r w:rsidR="00360F07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0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0 o’clock</w:t>
      </w:r>
    </w:p>
    <w:p w:rsidR="00D55B43" w:rsidRDefault="00D55B43" w:rsidP="00D55B4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coffee and cake / pastries in the afternoon</w:t>
      </w:r>
    </w:p>
    <w:p w:rsidR="00D55B43" w:rsidRDefault="00D55B43" w:rsidP="00D55B4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daytime S</w:t>
      </w:r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nacks</w:t>
      </w:r>
    </w:p>
    <w:p w:rsidR="004E61AC" w:rsidRPr="00B05A6D" w:rsidRDefault="00D55B43" w:rsidP="00D55B4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Midnight soup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</w:p>
    <w:p w:rsidR="00015F8E" w:rsidRPr="00B05A6D" w:rsidRDefault="00DB233F" w:rsidP="00DB233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DB233F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Mini-breakfast </w:t>
      </w:r>
      <w: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24.00-07.00 </w:t>
      </w:r>
    </w:p>
    <w:p w:rsidR="004E61AC" w:rsidRPr="00B05A6D" w:rsidRDefault="00DB233F" w:rsidP="00DB233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2"/>
          <w:szCs w:val="22"/>
        </w:rPr>
      </w:pPr>
      <w:r w:rsidRPr="00DB233F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local alcoholic drinks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from</w:t>
      </w:r>
      <w:r w:rsidR="004E61AC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2"/>
          <w:szCs w:val="22"/>
        </w:rPr>
        <w:t xml:space="preserve">10:00 till 23:00 </w:t>
      </w:r>
    </w:p>
    <w:p w:rsidR="004E61AC" w:rsidRPr="00DB233F" w:rsidRDefault="00DB233F" w:rsidP="00DB233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2"/>
          <w:szCs w:val="22"/>
        </w:rPr>
      </w:pPr>
      <w:r w:rsidRPr="00DB233F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Local non-alcoholic drinks </w:t>
      </w: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from</w:t>
      </w:r>
      <w:r w:rsidR="004E61AC" w:rsidRPr="00DB233F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2"/>
          <w:szCs w:val="22"/>
        </w:rPr>
        <w:t xml:space="preserve">10:00 till 23:00 </w:t>
      </w:r>
    </w:p>
    <w:p w:rsidR="004727A3" w:rsidRPr="004727A3" w:rsidRDefault="004727A3" w:rsidP="004727A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</w:p>
    <w:p w:rsidR="004727A3" w:rsidRPr="004727A3" w:rsidRDefault="004727A3" w:rsidP="004727A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 w:rsidRPr="004727A3">
        <w:rPr>
          <w:rFonts w:ascii="Times New Roman" w:eastAsia="Times New Roman" w:hAnsi="Times New Roman" w:cs="Times New Roman"/>
          <w:b/>
          <w:color w:val="FF0000"/>
          <w:spacing w:val="-8"/>
          <w:kern w:val="16"/>
          <w:sz w:val="28"/>
          <w:szCs w:val="28"/>
        </w:rPr>
        <w:t>Not included in All Inclusive</w:t>
      </w:r>
    </w:p>
    <w:p w:rsidR="0010303E" w:rsidRPr="00B05A6D" w:rsidRDefault="007024A1" w:rsidP="0010303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>Filling the</w:t>
      </w:r>
      <w:r w:rsidR="0010303E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  <w:t xml:space="preserve"> Minibar</w:t>
      </w:r>
    </w:p>
    <w:p w:rsidR="0010303E" w:rsidRPr="00B05A6D" w:rsidRDefault="0010303E" w:rsidP="0010303E">
      <w:pPr>
        <w:pStyle w:val="ListeParagraf"/>
        <w:numPr>
          <w:ilvl w:val="0"/>
          <w:numId w:val="13"/>
        </w:numP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</w:pP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Import-</w:t>
      </w:r>
      <w:r w:rsidR="007024A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drink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 xml:space="preserve">, </w:t>
      </w:r>
      <w:r w:rsidR="007024A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fresh juice</w:t>
      </w:r>
      <w:r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 xml:space="preserve">, </w:t>
      </w:r>
      <w:r w:rsidR="007024A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bottle of drink</w:t>
      </w:r>
    </w:p>
    <w:p w:rsidR="0010303E" w:rsidRPr="00B05A6D" w:rsidRDefault="007024A1" w:rsidP="0010303E">
      <w:pPr>
        <w:pStyle w:val="ListeParagraf"/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Laundry service and Doctor</w:t>
      </w:r>
      <w:r w:rsidR="0010303E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.</w:t>
      </w:r>
    </w:p>
    <w:p w:rsidR="0010303E" w:rsidRPr="00B05A6D" w:rsidRDefault="0010303E" w:rsidP="007024A1">
      <w:pPr>
        <w:numPr>
          <w:ilvl w:val="0"/>
          <w:numId w:val="13"/>
        </w:numPr>
        <w:tabs>
          <w:tab w:val="left" w:pos="360"/>
        </w:tabs>
        <w:suppressAutoHyphens/>
        <w:spacing w:after="0" w:line="240" w:lineRule="auto"/>
        <w:rPr>
          <w:rFonts w:ascii="Times New Roman" w:hAnsi="Times New Roman" w:cs="Times New Roman"/>
          <w:sz w:val="22"/>
          <w:szCs w:val="22"/>
          <w:lang w:val="de-DE"/>
        </w:rPr>
      </w:pPr>
      <w:r w:rsidRPr="00B05A6D">
        <w:rPr>
          <w:rFonts w:ascii="Times New Roman" w:hAnsi="Times New Roman" w:cs="Times New Roman"/>
          <w:sz w:val="22"/>
          <w:szCs w:val="22"/>
          <w:lang w:val="de-DE"/>
        </w:rPr>
        <w:t xml:space="preserve">VIP Whirlpool, Sauna, </w:t>
      </w:r>
      <w:r w:rsidR="007024A1">
        <w:rPr>
          <w:rFonts w:ascii="Times New Roman" w:hAnsi="Times New Roman" w:cs="Times New Roman"/>
          <w:sz w:val="22"/>
          <w:szCs w:val="22"/>
          <w:lang w:val="de-DE"/>
        </w:rPr>
        <w:t>massage corner</w:t>
      </w:r>
      <w:r w:rsidRPr="00B05A6D">
        <w:rPr>
          <w:rFonts w:ascii="Times New Roman" w:hAnsi="Times New Roman" w:cs="Times New Roman"/>
          <w:sz w:val="22"/>
          <w:szCs w:val="22"/>
          <w:lang w:val="de-DE"/>
        </w:rPr>
        <w:t xml:space="preserve">, </w:t>
      </w:r>
      <w:r w:rsidR="007024A1" w:rsidRPr="007024A1">
        <w:rPr>
          <w:rFonts w:ascii="Times New Roman" w:hAnsi="Times New Roman" w:cs="Times New Roman"/>
          <w:sz w:val="22"/>
          <w:szCs w:val="22"/>
          <w:lang w:val="de-DE"/>
        </w:rPr>
        <w:t>beauty treatment</w:t>
      </w:r>
      <w:r w:rsidRPr="00B05A6D">
        <w:rPr>
          <w:rFonts w:ascii="Times New Roman" w:hAnsi="Times New Roman" w:cs="Times New Roman"/>
          <w:sz w:val="22"/>
          <w:szCs w:val="22"/>
          <w:lang w:val="de-DE"/>
        </w:rPr>
        <w:t xml:space="preserve">. </w:t>
      </w:r>
    </w:p>
    <w:p w:rsidR="0010303E" w:rsidRPr="00B05A6D" w:rsidRDefault="007024A1" w:rsidP="0010303E">
      <w:pPr>
        <w:numPr>
          <w:ilvl w:val="0"/>
          <w:numId w:val="13"/>
        </w:numPr>
        <w:tabs>
          <w:tab w:val="left" w:pos="360"/>
        </w:tabs>
        <w:suppressAutoHyphens/>
        <w:spacing w:after="0" w:line="240" w:lineRule="auto"/>
        <w:rPr>
          <w:rFonts w:ascii="Times New Roman" w:hAnsi="Times New Roman" w:cs="Times New Roman"/>
          <w:sz w:val="22"/>
          <w:szCs w:val="22"/>
          <w:lang w:val="de-DE"/>
        </w:rPr>
      </w:pPr>
      <w:r>
        <w:rPr>
          <w:rFonts w:ascii="Times New Roman" w:hAnsi="Times New Roman" w:cs="Times New Roman"/>
          <w:sz w:val="22"/>
          <w:szCs w:val="22"/>
          <w:lang w:val="de-DE"/>
        </w:rPr>
        <w:t>Safety box</w:t>
      </w:r>
    </w:p>
    <w:p w:rsidR="0010303E" w:rsidRPr="00B05A6D" w:rsidRDefault="00E61520" w:rsidP="00E61520">
      <w:pPr>
        <w:numPr>
          <w:ilvl w:val="0"/>
          <w:numId w:val="13"/>
        </w:numPr>
        <w:tabs>
          <w:tab w:val="left" w:pos="360"/>
        </w:tabs>
        <w:suppressAutoHyphens/>
        <w:spacing w:after="0" w:line="240" w:lineRule="auto"/>
        <w:rPr>
          <w:rFonts w:ascii="Times New Roman" w:hAnsi="Times New Roman" w:cs="Times New Roman"/>
          <w:sz w:val="22"/>
          <w:szCs w:val="22"/>
          <w:lang w:val="de-DE"/>
        </w:rPr>
      </w:pPr>
      <w:r w:rsidRPr="00E61520">
        <w:rPr>
          <w:rFonts w:ascii="Times New Roman" w:hAnsi="Times New Roman" w:cs="Times New Roman"/>
          <w:sz w:val="22"/>
          <w:szCs w:val="22"/>
          <w:lang w:val="de-DE"/>
        </w:rPr>
        <w:t xml:space="preserve">table soccer </w:t>
      </w:r>
      <w:r w:rsidR="0010303E" w:rsidRPr="00B05A6D">
        <w:rPr>
          <w:rFonts w:ascii="Times New Roman" w:hAnsi="Times New Roman" w:cs="Times New Roman"/>
          <w:sz w:val="22"/>
          <w:szCs w:val="22"/>
          <w:lang w:val="de-DE"/>
        </w:rPr>
        <w:t xml:space="preserve">, </w:t>
      </w:r>
      <w:r w:rsidRPr="00E61520">
        <w:rPr>
          <w:rFonts w:ascii="Times New Roman" w:hAnsi="Times New Roman" w:cs="Times New Roman"/>
          <w:sz w:val="22"/>
          <w:szCs w:val="22"/>
          <w:lang w:val="de-DE"/>
        </w:rPr>
        <w:t>billiards</w:t>
      </w:r>
      <w:r w:rsidR="0010303E" w:rsidRPr="00B05A6D">
        <w:rPr>
          <w:rFonts w:ascii="Times New Roman" w:hAnsi="Times New Roman" w:cs="Times New Roman"/>
          <w:sz w:val="22"/>
          <w:szCs w:val="22"/>
          <w:lang w:val="de-DE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de-DE"/>
        </w:rPr>
        <w:t xml:space="preserve">etc </w:t>
      </w:r>
      <w:r w:rsidR="0010303E" w:rsidRPr="00B05A6D">
        <w:rPr>
          <w:rFonts w:ascii="Times New Roman" w:hAnsi="Times New Roman" w:cs="Times New Roman"/>
          <w:sz w:val="22"/>
          <w:szCs w:val="22"/>
          <w:lang w:val="de-DE"/>
        </w:rPr>
        <w:t xml:space="preserve"> in </w:t>
      </w:r>
      <w:r>
        <w:rPr>
          <w:rFonts w:ascii="Times New Roman" w:hAnsi="Times New Roman" w:cs="Times New Roman"/>
          <w:sz w:val="22"/>
          <w:szCs w:val="22"/>
          <w:lang w:val="de-DE"/>
        </w:rPr>
        <w:t>the game room.</w:t>
      </w:r>
    </w:p>
    <w:p w:rsidR="00275758" w:rsidRPr="00275758" w:rsidRDefault="00E61520" w:rsidP="00275758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FF0000"/>
          <w:spacing w:val="-8"/>
          <w:kern w:val="16"/>
          <w:sz w:val="28"/>
          <w:szCs w:val="28"/>
        </w:rPr>
      </w:pPr>
      <w:r w:rsidRPr="00E61520"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Note</w:t>
      </w:r>
      <w:r>
        <w:rPr>
          <w:rFonts w:ascii="Times New Roman" w:eastAsia="Times New Roman" w:hAnsi="Times New Roman" w:cs="Times New Roman"/>
          <w:b/>
          <w:bCs/>
          <w:color w:val="FF0000"/>
          <w:spacing w:val="-8"/>
          <w:kern w:val="16"/>
          <w:sz w:val="28"/>
          <w:szCs w:val="28"/>
        </w:rPr>
        <w:t>:</w:t>
      </w:r>
      <w:r w:rsidR="004E61AC" w:rsidRPr="00C426AE">
        <w:rPr>
          <w:rFonts w:ascii="Times New Roman" w:eastAsia="Times New Roman" w:hAnsi="Times New Roman" w:cs="Times New Roman"/>
          <w:color w:val="FF0000"/>
          <w:spacing w:val="-8"/>
          <w:kern w:val="16"/>
          <w:sz w:val="28"/>
          <w:szCs w:val="28"/>
        </w:rPr>
        <w:t xml:space="preserve"> </w:t>
      </w:r>
    </w:p>
    <w:p w:rsidR="00D55B43" w:rsidRDefault="00D55B43" w:rsidP="00D55B43">
      <w:pPr>
        <w:pStyle w:val="AralkYok"/>
        <w:numPr>
          <w:ilvl w:val="0"/>
          <w:numId w:val="15"/>
        </w:numP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D55B43"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  <w:t xml:space="preserve"> Native guests can book only country Contingent travel agencies.</w:t>
      </w:r>
    </w:p>
    <w:p w:rsidR="00015F8E" w:rsidRPr="00B05A6D" w:rsidRDefault="00D55B43" w:rsidP="00D55B43">
      <w:pPr>
        <w:pStyle w:val="AralkYok"/>
        <w:numPr>
          <w:ilvl w:val="0"/>
          <w:numId w:val="15"/>
        </w:numPr>
        <w:rPr>
          <w:rFonts w:ascii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D55B43">
        <w:rPr>
          <w:rFonts w:ascii="Times New Roman" w:hAnsi="Times New Roman" w:cs="Times New Roman"/>
          <w:bCs/>
          <w:color w:val="000000" w:themeColor="text1"/>
          <w:spacing w:val="-8"/>
          <w:kern w:val="16"/>
          <w:sz w:val="22"/>
          <w:szCs w:val="22"/>
          <w:lang w:val="de-DE"/>
        </w:rPr>
        <w:t>Service personnel has the right to refuse, for guests who wish to serve influence Leiden, another serving of alcoholic beverages under strong alcohol.</w:t>
      </w:r>
      <w:r>
        <w:rPr>
          <w:rFonts w:ascii="Times New Roman" w:hAnsi="Times New Roman" w:cs="Times New Roman"/>
          <w:bCs/>
          <w:color w:val="000000" w:themeColor="text1"/>
          <w:spacing w:val="-8"/>
          <w:kern w:val="16"/>
          <w:sz w:val="22"/>
          <w:szCs w:val="22"/>
          <w:lang w:val="de-DE"/>
        </w:rPr>
        <w:t>Pets are not allowed.</w:t>
      </w:r>
    </w:p>
    <w:p w:rsidR="00015F8E" w:rsidRPr="00B05A6D" w:rsidRDefault="00D55B43" w:rsidP="00D55B43">
      <w:pPr>
        <w:pStyle w:val="AralkYok"/>
        <w:numPr>
          <w:ilvl w:val="0"/>
          <w:numId w:val="15"/>
        </w:numP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 xml:space="preserve">The </w:t>
      </w:r>
      <w:proofErr w:type="spellStart"/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hotel</w:t>
      </w:r>
      <w:proofErr w:type="spellEnd"/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 xml:space="preserve"> </w:t>
      </w:r>
      <w:proofErr w:type="spellStart"/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is</w:t>
      </w:r>
      <w:proofErr w:type="spellEnd"/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 xml:space="preserve"> not </w:t>
      </w:r>
      <w:proofErr w:type="spellStart"/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suitable</w:t>
      </w:r>
      <w:proofErr w:type="spellEnd"/>
      <w:r w:rsidRPr="00D55B43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 xml:space="preserve"> for wheelchairs!</w:t>
      </w:r>
    </w:p>
    <w:p w:rsidR="00015F8E" w:rsidRPr="00B05A6D" w:rsidRDefault="00D55B43" w:rsidP="00015F8E">
      <w:pPr>
        <w:pStyle w:val="AralkYok"/>
        <w:numPr>
          <w:ilvl w:val="0"/>
          <w:numId w:val="15"/>
        </w:numP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</w:pPr>
      <w: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Contact Hotel</w:t>
      </w:r>
      <w:r w:rsidR="00015F8E" w:rsidRPr="00B05A6D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:</w:t>
      </w:r>
    </w:p>
    <w:p w:rsidR="00712791" w:rsidRPr="00712791" w:rsidRDefault="00015F8E" w:rsidP="0010303E">
      <w:pPr>
        <w:pStyle w:val="AralkYok"/>
        <w:numPr>
          <w:ilvl w:val="0"/>
          <w:numId w:val="15"/>
        </w:numP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71279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Adresse: Kumköy Mevkii, 07330 Side-Kumköy</w:t>
      </w:r>
    </w:p>
    <w:p w:rsidR="0094381C" w:rsidRPr="00712791" w:rsidRDefault="00015F8E" w:rsidP="0010303E">
      <w:pPr>
        <w:pStyle w:val="AralkYok"/>
        <w:numPr>
          <w:ilvl w:val="0"/>
          <w:numId w:val="15"/>
        </w:numPr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lang w:val="de-DE"/>
        </w:rPr>
      </w:pPr>
      <w:r w:rsidRPr="0071279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Tel: 0090-242-7560707</w:t>
      </w:r>
      <w:r w:rsidR="00712791" w:rsidRPr="0071279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 xml:space="preserve"> / </w:t>
      </w:r>
      <w:r w:rsidRPr="0071279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t>Fax: 0090-242-7560722</w:t>
      </w:r>
      <w:r w:rsidRPr="00712791">
        <w:rPr>
          <w:rFonts w:ascii="Times New Roman" w:eastAsia="Times New Roman" w:hAnsi="Times New Roman" w:cs="Times New Roman"/>
          <w:color w:val="000000" w:themeColor="text1"/>
          <w:spacing w:val="-8"/>
          <w:kern w:val="16"/>
          <w:sz w:val="22"/>
          <w:szCs w:val="22"/>
          <w:bdr w:val="none" w:sz="0" w:space="0" w:color="auto" w:frame="1"/>
          <w:lang w:val="de-DE"/>
        </w:rPr>
        <w:br/>
      </w:r>
    </w:p>
    <w:sectPr w:rsidR="0094381C" w:rsidRPr="00712791" w:rsidSect="00712791">
      <w:headerReference w:type="default" r:id="rId10"/>
      <w:pgSz w:w="11906" w:h="16838"/>
      <w:pgMar w:top="910" w:right="424" w:bottom="284" w:left="284" w:header="426" w:footer="708" w:gutter="0"/>
      <w:cols w:num="2" w:space="397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EC7" w:rsidRDefault="00D22EC7" w:rsidP="00322414">
      <w:pPr>
        <w:spacing w:after="0" w:line="240" w:lineRule="auto"/>
      </w:pPr>
      <w:r>
        <w:separator/>
      </w:r>
    </w:p>
  </w:endnote>
  <w:endnote w:type="continuationSeparator" w:id="0">
    <w:p w:rsidR="00D22EC7" w:rsidRDefault="00D22EC7" w:rsidP="00322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EC7" w:rsidRDefault="00D22EC7" w:rsidP="00322414">
      <w:pPr>
        <w:spacing w:after="0" w:line="240" w:lineRule="auto"/>
      </w:pPr>
      <w:r>
        <w:separator/>
      </w:r>
    </w:p>
  </w:footnote>
  <w:footnote w:type="continuationSeparator" w:id="0">
    <w:p w:rsidR="00D22EC7" w:rsidRDefault="00D22EC7" w:rsidP="00322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414" w:rsidRPr="00C426AE" w:rsidRDefault="00322414" w:rsidP="004B4ABC">
    <w:pPr>
      <w:pStyle w:val="stbilgi"/>
      <w:tabs>
        <w:tab w:val="center" w:pos="5599"/>
        <w:tab w:val="left" w:pos="8865"/>
      </w:tabs>
      <w:jc w:val="center"/>
      <w:rPr>
        <w:rFonts w:eastAsia="Times New Roman" w:cs="Arial"/>
        <w:b/>
        <w:bCs/>
        <w:color w:val="000000" w:themeColor="text1"/>
        <w:spacing w:val="0"/>
        <w:sz w:val="28"/>
        <w:szCs w:val="28"/>
        <w:lang w:val="de-DE"/>
      </w:rPr>
    </w:pPr>
    <w:r w:rsidRPr="00C426AE">
      <w:rPr>
        <w:rFonts w:eastAsia="Times New Roman" w:cs="Arial"/>
        <w:b/>
        <w:bCs/>
        <w:color w:val="000000" w:themeColor="text1"/>
        <w:spacing w:val="0"/>
        <w:sz w:val="28"/>
        <w:szCs w:val="28"/>
        <w:lang w:val="de-DE"/>
      </w:rPr>
      <w:t>SIDE ALEGRIA HOTEL &amp; SPA</w:t>
    </w:r>
  </w:p>
  <w:p w:rsidR="00B05A6D" w:rsidRPr="00C426AE" w:rsidRDefault="00BE4FD2" w:rsidP="004B4ABC">
    <w:pPr>
      <w:pStyle w:val="stbilgi"/>
      <w:jc w:val="center"/>
      <w:rPr>
        <w:b/>
        <w:color w:val="000000" w:themeColor="text1"/>
        <w:sz w:val="28"/>
        <w:szCs w:val="28"/>
      </w:rPr>
    </w:pPr>
    <w:r>
      <w:rPr>
        <w:rFonts w:eastAsia="Times New Roman" w:cs="Arial"/>
        <w:b/>
        <w:bCs/>
        <w:color w:val="000000" w:themeColor="text1"/>
        <w:spacing w:val="0"/>
        <w:sz w:val="28"/>
        <w:szCs w:val="28"/>
        <w:lang w:val="de-DE"/>
      </w:rPr>
      <w:t>2020</w:t>
    </w:r>
    <w:r w:rsidR="007339FB">
      <w:rPr>
        <w:rFonts w:eastAsia="Times New Roman" w:cs="Arial"/>
        <w:b/>
        <w:bCs/>
        <w:color w:val="000000" w:themeColor="text1"/>
        <w:spacing w:val="0"/>
        <w:sz w:val="28"/>
        <w:szCs w:val="28"/>
        <w:lang w:val="de-DE"/>
      </w:rPr>
      <w:t xml:space="preserve"> </w:t>
    </w:r>
    <w:r w:rsidR="00A53EF8">
      <w:rPr>
        <w:rFonts w:eastAsia="Times New Roman" w:cs="Arial"/>
        <w:b/>
        <w:bCs/>
        <w:color w:val="000000" w:themeColor="text1"/>
        <w:spacing w:val="0"/>
        <w:sz w:val="28"/>
        <w:szCs w:val="28"/>
        <w:lang w:val="de-DE"/>
      </w:rPr>
      <w:t>SUMMER</w:t>
    </w:r>
    <w:r w:rsidR="00B05A6D" w:rsidRPr="00C426AE">
      <w:rPr>
        <w:rFonts w:eastAsia="Times New Roman" w:cs="Arial"/>
        <w:b/>
        <w:bCs/>
        <w:color w:val="000000" w:themeColor="text1"/>
        <w:spacing w:val="0"/>
        <w:sz w:val="28"/>
        <w:szCs w:val="28"/>
        <w:lang w:val="de-DE"/>
      </w:rPr>
      <w:t xml:space="preserve"> FACT-SHEET</w:t>
    </w:r>
    <w:r w:rsidR="004B4ABC">
      <w:rPr>
        <w:rFonts w:eastAsia="Times New Roman" w:cs="Arial"/>
        <w:b/>
        <w:bCs/>
        <w:color w:val="000000" w:themeColor="text1"/>
        <w:spacing w:val="0"/>
        <w:sz w:val="28"/>
        <w:szCs w:val="28"/>
        <w:lang w:val="de-DE"/>
      </w:rPr>
      <w:t>- ADULT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ACA3"/>
      </v:shape>
    </w:pict>
  </w:numPicBullet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5E963F1"/>
    <w:multiLevelType w:val="multilevel"/>
    <w:tmpl w:val="BB5A1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307B34"/>
    <w:multiLevelType w:val="multilevel"/>
    <w:tmpl w:val="A8F8C92C"/>
    <w:lvl w:ilvl="0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46752"/>
    <w:multiLevelType w:val="hybridMultilevel"/>
    <w:tmpl w:val="F7066B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89513B"/>
    <w:multiLevelType w:val="multilevel"/>
    <w:tmpl w:val="25827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C84B15"/>
    <w:multiLevelType w:val="multilevel"/>
    <w:tmpl w:val="3024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D97B6B"/>
    <w:multiLevelType w:val="multilevel"/>
    <w:tmpl w:val="205C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D72141"/>
    <w:multiLevelType w:val="multilevel"/>
    <w:tmpl w:val="EEC6C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473E5C"/>
    <w:multiLevelType w:val="hybridMultilevel"/>
    <w:tmpl w:val="467A26C0"/>
    <w:lvl w:ilvl="0" w:tplc="041F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>
    <w:nsid w:val="2C0872DC"/>
    <w:multiLevelType w:val="hybridMultilevel"/>
    <w:tmpl w:val="4140A2E0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1C77C7"/>
    <w:multiLevelType w:val="multilevel"/>
    <w:tmpl w:val="CD2ED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05780B"/>
    <w:multiLevelType w:val="multilevel"/>
    <w:tmpl w:val="FFDE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9C1D6C"/>
    <w:multiLevelType w:val="multilevel"/>
    <w:tmpl w:val="F49A8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6140626"/>
    <w:multiLevelType w:val="multilevel"/>
    <w:tmpl w:val="2ADC8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9C62C34"/>
    <w:multiLevelType w:val="multilevel"/>
    <w:tmpl w:val="01FA5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5080008"/>
    <w:multiLevelType w:val="multilevel"/>
    <w:tmpl w:val="1A08F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8D40F7"/>
    <w:multiLevelType w:val="multilevel"/>
    <w:tmpl w:val="0B808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"/>
  </w:num>
  <w:num w:numId="3">
    <w:abstractNumId w:val="5"/>
  </w:num>
  <w:num w:numId="4">
    <w:abstractNumId w:val="3"/>
  </w:num>
  <w:num w:numId="5">
    <w:abstractNumId w:val="13"/>
  </w:num>
  <w:num w:numId="6">
    <w:abstractNumId w:val="9"/>
  </w:num>
  <w:num w:numId="7">
    <w:abstractNumId w:val="4"/>
  </w:num>
  <w:num w:numId="8">
    <w:abstractNumId w:val="8"/>
  </w:num>
  <w:num w:numId="9">
    <w:abstractNumId w:val="15"/>
  </w:num>
  <w:num w:numId="10">
    <w:abstractNumId w:val="14"/>
  </w:num>
  <w:num w:numId="11">
    <w:abstractNumId w:val="7"/>
  </w:num>
  <w:num w:numId="12">
    <w:abstractNumId w:val="16"/>
  </w:num>
  <w:num w:numId="13">
    <w:abstractNumId w:val="18"/>
  </w:num>
  <w:num w:numId="14">
    <w:abstractNumId w:val="6"/>
  </w:num>
  <w:num w:numId="15">
    <w:abstractNumId w:val="12"/>
  </w:num>
  <w:num w:numId="16">
    <w:abstractNumId w:val="10"/>
  </w:num>
  <w:num w:numId="17">
    <w:abstractNumId w:val="11"/>
  </w:num>
  <w:num w:numId="18">
    <w:abstractNumId w:val="0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4381C"/>
    <w:rsid w:val="00015F8E"/>
    <w:rsid w:val="00021B6E"/>
    <w:rsid w:val="00033330"/>
    <w:rsid w:val="0004005E"/>
    <w:rsid w:val="000679EA"/>
    <w:rsid w:val="000C66C4"/>
    <w:rsid w:val="000F104D"/>
    <w:rsid w:val="000F51DD"/>
    <w:rsid w:val="000F6838"/>
    <w:rsid w:val="0010303E"/>
    <w:rsid w:val="00114621"/>
    <w:rsid w:val="0014263C"/>
    <w:rsid w:val="00146A23"/>
    <w:rsid w:val="001546AD"/>
    <w:rsid w:val="001562AA"/>
    <w:rsid w:val="00163791"/>
    <w:rsid w:val="001863A7"/>
    <w:rsid w:val="001C62AA"/>
    <w:rsid w:val="001D1B6E"/>
    <w:rsid w:val="001E2711"/>
    <w:rsid w:val="00202092"/>
    <w:rsid w:val="00215CBB"/>
    <w:rsid w:val="00260E68"/>
    <w:rsid w:val="00266247"/>
    <w:rsid w:val="00275758"/>
    <w:rsid w:val="002B48CA"/>
    <w:rsid w:val="00322414"/>
    <w:rsid w:val="00360F07"/>
    <w:rsid w:val="0036303E"/>
    <w:rsid w:val="00367642"/>
    <w:rsid w:val="0038655B"/>
    <w:rsid w:val="00391727"/>
    <w:rsid w:val="003A069F"/>
    <w:rsid w:val="003B4F48"/>
    <w:rsid w:val="003D485B"/>
    <w:rsid w:val="003D4AD2"/>
    <w:rsid w:val="003F0EC4"/>
    <w:rsid w:val="004017F2"/>
    <w:rsid w:val="00457607"/>
    <w:rsid w:val="004635AA"/>
    <w:rsid w:val="004727A3"/>
    <w:rsid w:val="00475EFE"/>
    <w:rsid w:val="00482797"/>
    <w:rsid w:val="00493B96"/>
    <w:rsid w:val="004B4ABC"/>
    <w:rsid w:val="004D5C01"/>
    <w:rsid w:val="004E220E"/>
    <w:rsid w:val="004E61AC"/>
    <w:rsid w:val="004E6863"/>
    <w:rsid w:val="005339E9"/>
    <w:rsid w:val="00537CE0"/>
    <w:rsid w:val="00542412"/>
    <w:rsid w:val="00544B8A"/>
    <w:rsid w:val="005641A0"/>
    <w:rsid w:val="00573B00"/>
    <w:rsid w:val="005E7962"/>
    <w:rsid w:val="0065408E"/>
    <w:rsid w:val="00662E63"/>
    <w:rsid w:val="00663F01"/>
    <w:rsid w:val="006975AE"/>
    <w:rsid w:val="006D0FEB"/>
    <w:rsid w:val="007024A1"/>
    <w:rsid w:val="00712791"/>
    <w:rsid w:val="007339FB"/>
    <w:rsid w:val="00736978"/>
    <w:rsid w:val="00737F58"/>
    <w:rsid w:val="00743F5A"/>
    <w:rsid w:val="007B3F20"/>
    <w:rsid w:val="007C558F"/>
    <w:rsid w:val="007D6DF5"/>
    <w:rsid w:val="007D6E7A"/>
    <w:rsid w:val="007E23E8"/>
    <w:rsid w:val="007E5D5D"/>
    <w:rsid w:val="007E6D4A"/>
    <w:rsid w:val="00823BAD"/>
    <w:rsid w:val="008305A8"/>
    <w:rsid w:val="00861289"/>
    <w:rsid w:val="00864211"/>
    <w:rsid w:val="00873E69"/>
    <w:rsid w:val="008763E3"/>
    <w:rsid w:val="0088230E"/>
    <w:rsid w:val="008B292E"/>
    <w:rsid w:val="008B50E9"/>
    <w:rsid w:val="008C246E"/>
    <w:rsid w:val="008D02CA"/>
    <w:rsid w:val="008D5CAC"/>
    <w:rsid w:val="008E5562"/>
    <w:rsid w:val="009013E2"/>
    <w:rsid w:val="00901852"/>
    <w:rsid w:val="00907D07"/>
    <w:rsid w:val="0091449B"/>
    <w:rsid w:val="00936980"/>
    <w:rsid w:val="00936FE3"/>
    <w:rsid w:val="0094381C"/>
    <w:rsid w:val="00966DA6"/>
    <w:rsid w:val="00982C88"/>
    <w:rsid w:val="009C4011"/>
    <w:rsid w:val="009D2931"/>
    <w:rsid w:val="009F6A35"/>
    <w:rsid w:val="00A05B33"/>
    <w:rsid w:val="00A25D13"/>
    <w:rsid w:val="00A25D92"/>
    <w:rsid w:val="00A300C7"/>
    <w:rsid w:val="00A53EF8"/>
    <w:rsid w:val="00A672DB"/>
    <w:rsid w:val="00A77430"/>
    <w:rsid w:val="00AA6977"/>
    <w:rsid w:val="00AD68C3"/>
    <w:rsid w:val="00B05A6D"/>
    <w:rsid w:val="00B62965"/>
    <w:rsid w:val="00B77733"/>
    <w:rsid w:val="00BB55B2"/>
    <w:rsid w:val="00BD1783"/>
    <w:rsid w:val="00BD391A"/>
    <w:rsid w:val="00BD625E"/>
    <w:rsid w:val="00BE4FD2"/>
    <w:rsid w:val="00C00771"/>
    <w:rsid w:val="00C40668"/>
    <w:rsid w:val="00C426AE"/>
    <w:rsid w:val="00C674E4"/>
    <w:rsid w:val="00CA23BF"/>
    <w:rsid w:val="00CB6776"/>
    <w:rsid w:val="00CC0267"/>
    <w:rsid w:val="00CD6E14"/>
    <w:rsid w:val="00CD6F53"/>
    <w:rsid w:val="00CF0790"/>
    <w:rsid w:val="00D02C1C"/>
    <w:rsid w:val="00D22EC7"/>
    <w:rsid w:val="00D25F2B"/>
    <w:rsid w:val="00D55B43"/>
    <w:rsid w:val="00D720B5"/>
    <w:rsid w:val="00D7776A"/>
    <w:rsid w:val="00DB233F"/>
    <w:rsid w:val="00E22126"/>
    <w:rsid w:val="00E61520"/>
    <w:rsid w:val="00EA1F55"/>
    <w:rsid w:val="00EB035E"/>
    <w:rsid w:val="00EE5FF9"/>
    <w:rsid w:val="00EF7E54"/>
    <w:rsid w:val="00F20D2F"/>
    <w:rsid w:val="00F36C10"/>
    <w:rsid w:val="00F415FF"/>
    <w:rsid w:val="00F847AE"/>
    <w:rsid w:val="00F84A2B"/>
    <w:rsid w:val="00F965D1"/>
    <w:rsid w:val="00FB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pacing w:val="-20"/>
        <w:sz w:val="24"/>
        <w:szCs w:val="24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727"/>
  </w:style>
  <w:style w:type="paragraph" w:styleId="Balk2">
    <w:name w:val="heading 2"/>
    <w:basedOn w:val="Normal"/>
    <w:link w:val="Balk2Char"/>
    <w:uiPriority w:val="9"/>
    <w:qFormat/>
    <w:rsid w:val="009438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94381C"/>
    <w:rPr>
      <w:b/>
      <w:bCs/>
    </w:rPr>
  </w:style>
  <w:style w:type="character" w:customStyle="1" w:styleId="Balk2Char">
    <w:name w:val="Başlık 2 Char"/>
    <w:basedOn w:val="VarsaylanParagrafYazTipi"/>
    <w:link w:val="Balk2"/>
    <w:uiPriority w:val="9"/>
    <w:rsid w:val="0094381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ad-image-description">
    <w:name w:val="ad-image-description"/>
    <w:basedOn w:val="Normal"/>
    <w:rsid w:val="00943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customStyle="1" w:styleId="ad-info">
    <w:name w:val="ad-info"/>
    <w:basedOn w:val="Normal"/>
    <w:rsid w:val="00943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ad-slideshow-start">
    <w:name w:val="ad-slideshow-start"/>
    <w:basedOn w:val="VarsaylanParagrafYazTipi"/>
    <w:rsid w:val="0094381C"/>
  </w:style>
  <w:style w:type="character" w:customStyle="1" w:styleId="ad-slideshow-stop">
    <w:name w:val="ad-slideshow-stop"/>
    <w:basedOn w:val="VarsaylanParagrafYazTipi"/>
    <w:rsid w:val="0094381C"/>
  </w:style>
  <w:style w:type="character" w:customStyle="1" w:styleId="apple-converted-space">
    <w:name w:val="apple-converted-space"/>
    <w:basedOn w:val="VarsaylanParagrafYazTipi"/>
    <w:rsid w:val="0094381C"/>
  </w:style>
  <w:style w:type="paragraph" w:styleId="BalonMetni">
    <w:name w:val="Balloon Text"/>
    <w:basedOn w:val="Normal"/>
    <w:link w:val="BalonMetniChar"/>
    <w:uiPriority w:val="99"/>
    <w:semiHidden/>
    <w:unhideWhenUsed/>
    <w:rsid w:val="00943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4381C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rsid w:val="0094381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43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AralkYok">
    <w:name w:val="No Spacing"/>
    <w:uiPriority w:val="1"/>
    <w:qFormat/>
    <w:rsid w:val="00F965D1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322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2414"/>
  </w:style>
  <w:style w:type="paragraph" w:styleId="Altbilgi">
    <w:name w:val="footer"/>
    <w:basedOn w:val="Normal"/>
    <w:link w:val="AltbilgiChar"/>
    <w:uiPriority w:val="99"/>
    <w:unhideWhenUsed/>
    <w:rsid w:val="00322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2414"/>
  </w:style>
  <w:style w:type="paragraph" w:styleId="ListeParagraf">
    <w:name w:val="List Paragraph"/>
    <w:basedOn w:val="Normal"/>
    <w:uiPriority w:val="34"/>
    <w:qFormat/>
    <w:rsid w:val="00B77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pacing w:val="-20"/>
        <w:sz w:val="24"/>
        <w:szCs w:val="24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727"/>
  </w:style>
  <w:style w:type="paragraph" w:styleId="Balk2">
    <w:name w:val="heading 2"/>
    <w:basedOn w:val="Normal"/>
    <w:link w:val="Balk2Char"/>
    <w:uiPriority w:val="9"/>
    <w:qFormat/>
    <w:rsid w:val="009438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94381C"/>
    <w:rPr>
      <w:b/>
      <w:bCs/>
    </w:rPr>
  </w:style>
  <w:style w:type="character" w:customStyle="1" w:styleId="Balk2Char">
    <w:name w:val="Başlık 2 Char"/>
    <w:basedOn w:val="VarsaylanParagrafYazTipi"/>
    <w:link w:val="Balk2"/>
    <w:uiPriority w:val="9"/>
    <w:rsid w:val="0094381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ad-image-description">
    <w:name w:val="ad-image-description"/>
    <w:basedOn w:val="Normal"/>
    <w:rsid w:val="00943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customStyle="1" w:styleId="ad-info">
    <w:name w:val="ad-info"/>
    <w:basedOn w:val="Normal"/>
    <w:rsid w:val="00943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ad-slideshow-start">
    <w:name w:val="ad-slideshow-start"/>
    <w:basedOn w:val="VarsaylanParagrafYazTipi"/>
    <w:rsid w:val="0094381C"/>
  </w:style>
  <w:style w:type="character" w:customStyle="1" w:styleId="ad-slideshow-stop">
    <w:name w:val="ad-slideshow-stop"/>
    <w:basedOn w:val="VarsaylanParagrafYazTipi"/>
    <w:rsid w:val="0094381C"/>
  </w:style>
  <w:style w:type="character" w:customStyle="1" w:styleId="apple-converted-space">
    <w:name w:val="apple-converted-space"/>
    <w:basedOn w:val="VarsaylanParagrafYazTipi"/>
    <w:rsid w:val="0094381C"/>
  </w:style>
  <w:style w:type="paragraph" w:styleId="BalonMetni">
    <w:name w:val="Balloon Text"/>
    <w:basedOn w:val="Normal"/>
    <w:link w:val="BalonMetniChar"/>
    <w:uiPriority w:val="99"/>
    <w:semiHidden/>
    <w:unhideWhenUsed/>
    <w:rsid w:val="00943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4381C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rsid w:val="0094381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43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AralkYok">
    <w:name w:val="No Spacing"/>
    <w:uiPriority w:val="1"/>
    <w:qFormat/>
    <w:rsid w:val="00F965D1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322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2414"/>
  </w:style>
  <w:style w:type="paragraph" w:styleId="Altbilgi">
    <w:name w:val="footer"/>
    <w:basedOn w:val="Normal"/>
    <w:link w:val="AltbilgiChar"/>
    <w:uiPriority w:val="99"/>
    <w:unhideWhenUsed/>
    <w:rsid w:val="00322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2414"/>
  </w:style>
  <w:style w:type="paragraph" w:styleId="ListeParagraf">
    <w:name w:val="List Paragraph"/>
    <w:basedOn w:val="Normal"/>
    <w:uiPriority w:val="34"/>
    <w:qFormat/>
    <w:rsid w:val="00B77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0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5053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5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8220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7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65016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06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359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89408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7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53984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3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70067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59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35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82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38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70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512985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0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758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6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8094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527249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7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85693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9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4342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328212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15832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78544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745845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11637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161847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7613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50350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2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086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63204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86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381434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351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24343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68650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79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25771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5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192344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11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9785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8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26669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60984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11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511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24239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94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378176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1014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44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53827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133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9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486570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5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54876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9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897765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028202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974589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7845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609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34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050237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60822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84480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9653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5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7435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93214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8055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91066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57241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197433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8258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6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7411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1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5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155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06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59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1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50777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86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ales@holidaypointhotelcity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698310-C9D2-4D1C-9878-079B312CD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fom</dc:creator>
  <cp:lastModifiedBy>Windows User</cp:lastModifiedBy>
  <cp:revision>7</cp:revision>
  <cp:lastPrinted>2016-07-26T16:58:00Z</cp:lastPrinted>
  <dcterms:created xsi:type="dcterms:W3CDTF">2018-02-08T18:17:00Z</dcterms:created>
  <dcterms:modified xsi:type="dcterms:W3CDTF">2019-08-16T11:39:00Z</dcterms:modified>
</cp:coreProperties>
</file>