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B0E" w:rsidRDefault="00562673">
      <w:pPr>
        <w:spacing w:before="1" w:line="200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3" type="#_x0000_t202" style="position:absolute;margin-left:0;margin-top:0;width:611.4pt;height:112.8pt;z-index:-251661312;mso-position-horizontal-relative:page;mso-position-vertical-relative:page" filled="f" stroked="f">
            <v:textbox inset="0,0,0,0">
              <w:txbxContent>
                <w:p w:rsidR="00CD3B0E" w:rsidRDefault="00CD3B0E">
                  <w:pPr>
                    <w:spacing w:before="3" w:line="100" w:lineRule="exact"/>
                    <w:rPr>
                      <w:sz w:val="11"/>
                      <w:szCs w:val="11"/>
                    </w:rPr>
                  </w:pPr>
                </w:p>
                <w:p w:rsidR="00CD3B0E" w:rsidRDefault="00CD3B0E">
                  <w:pPr>
                    <w:spacing w:line="200" w:lineRule="exact"/>
                  </w:pPr>
                </w:p>
                <w:p w:rsidR="00CD3B0E" w:rsidRDefault="00CD3B0E">
                  <w:pPr>
                    <w:spacing w:line="200" w:lineRule="exact"/>
                  </w:pPr>
                </w:p>
                <w:p w:rsidR="00CD3B0E" w:rsidRDefault="00CD3B0E">
                  <w:pPr>
                    <w:spacing w:line="200" w:lineRule="exact"/>
                  </w:pPr>
                </w:p>
                <w:p w:rsidR="00CD3B0E" w:rsidRDefault="001F419C">
                  <w:pPr>
                    <w:ind w:left="1800"/>
                  </w:pPr>
                  <w:r>
                    <w:t>\\\</w:t>
                  </w:r>
                </w:p>
              </w:txbxContent>
            </v:textbox>
            <w10:wrap anchorx="page" anchory="page"/>
          </v:shape>
        </w:pict>
      </w:r>
    </w:p>
    <w:p w:rsidR="00CD3B0E" w:rsidRDefault="00562673">
      <w:pPr>
        <w:spacing w:before="23" w:line="280" w:lineRule="exact"/>
        <w:ind w:left="3365"/>
        <w:rPr>
          <w:rFonts w:ascii="Cambria" w:eastAsia="Cambria" w:hAnsi="Cambria" w:cs="Cambria"/>
          <w:sz w:val="21"/>
          <w:szCs w:val="21"/>
        </w:rPr>
      </w:pPr>
      <w:r>
        <w:pict>
          <v:group id="_x0000_s1058" style="position:absolute;left:0;text-align:left;margin-left:89.55pt;margin-top:29.4pt;width:415.4pt;height:1pt;z-index:-251660288;mso-position-horizontal-relative:page" coordorigin="1791,588" coordsize="8308,20">
            <v:shape id="_x0000_s1072" style="position:absolute;left:1800;top:598;width:863;height:0" coordorigin="1800,598" coordsize="863,0" path="m1800,598r864,e" filled="f" strokeweight=".34825mm">
              <v:path arrowok="t"/>
            </v:shape>
            <v:shape id="_x0000_s1071" style="position:absolute;left:2667;top:598;width:671;height:0" coordorigin="2667,598" coordsize="671,0" path="m2667,598r671,e" filled="f" strokeweight=".34825mm">
              <v:path arrowok="t"/>
            </v:shape>
            <v:shape id="_x0000_s1070" style="position:absolute;left:3341;top:598;width:671;height:0" coordorigin="3341,598" coordsize="671,0" path="m3341,598r671,e" filled="f" strokeweight=".34825mm">
              <v:path arrowok="t"/>
            </v:shape>
            <v:shape id="_x0000_s1069" style="position:absolute;left:4015;top:598;width:192;height:0" coordorigin="4015,598" coordsize="192,0" path="m4015,598r191,e" filled="f" strokeweight=".34825mm">
              <v:path arrowok="t"/>
            </v:shape>
            <v:shape id="_x0000_s1068" style="position:absolute;left:4209;top:598;width:863;height:0" coordorigin="4209,598" coordsize="863,0" path="m4209,598r863,e" filled="f" strokeweight=".34825mm">
              <v:path arrowok="t"/>
            </v:shape>
            <v:shape id="_x0000_s1067" style="position:absolute;left:5075;top:598;width:671;height:0" coordorigin="5075,598" coordsize="671,0" path="m5075,598r671,e" filled="f" strokeweight=".34825mm">
              <v:path arrowok="t"/>
            </v:shape>
            <v:shape id="_x0000_s1066" style="position:absolute;left:5749;top:598;width:671;height:0" coordorigin="5749,598" coordsize="671,0" path="m5749,598r671,e" filled="f" strokeweight=".34825mm">
              <v:path arrowok="t"/>
            </v:shape>
            <v:shape id="_x0000_s1065" style="position:absolute;left:6423;top:598;width:192;height:0" coordorigin="6423,598" coordsize="192,0" path="m6423,598r192,e" filled="f" strokeweight=".34825mm">
              <v:path arrowok="t"/>
            </v:shape>
            <v:shape id="_x0000_s1064" style="position:absolute;left:6617;top:598;width:863;height:0" coordorigin="6617,598" coordsize="863,0" path="m6617,598r863,e" filled="f" strokeweight=".34825mm">
              <v:path arrowok="t"/>
            </v:shape>
            <v:shape id="_x0000_s1063" style="position:absolute;left:7483;top:598;width:671;height:0" coordorigin="7483,598" coordsize="671,0" path="m7483,598r671,e" filled="f" strokeweight=".34825mm">
              <v:path arrowok="t"/>
            </v:shape>
            <v:shape id="_x0000_s1062" style="position:absolute;left:8157;top:598;width:671;height:0" coordorigin="8157,598" coordsize="671,0" path="m8157,598r672,e" filled="f" strokeweight=".34825mm">
              <v:path arrowok="t"/>
            </v:shape>
            <v:shape id="_x0000_s1061" style="position:absolute;left:8831;top:598;width:192;height:0" coordorigin="8831,598" coordsize="192,0" path="m8831,598r192,e" filled="f" strokeweight=".34825mm">
              <v:path arrowok="t"/>
            </v:shape>
            <v:shape id="_x0000_s1060" style="position:absolute;left:9025;top:598;width:479;height:0" coordorigin="9025,598" coordsize="479,0" path="m9025,598r480,e" filled="f" strokeweight=".34825mm">
              <v:path arrowok="t"/>
            </v:shape>
            <v:shape id="_x0000_s1059" style="position:absolute;left:9510;top:598;width:578;height:0" coordorigin="9510,598" coordsize="578,0" path="m9510,598r579,e" filled="f" strokeweight=".34825mm">
              <v:path arrowok="t"/>
            </v:shape>
            <w10:wrap anchorx="page"/>
          </v:group>
        </w:pic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>D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O</w:t>
      </w:r>
      <w:r w:rsidR="001F419C">
        <w:rPr>
          <w:rFonts w:ascii="Cambria" w:eastAsia="Cambria" w:hAnsi="Cambria" w:cs="Cambria"/>
          <w:b/>
          <w:spacing w:val="-2"/>
          <w:position w:val="-1"/>
          <w:sz w:val="21"/>
          <w:szCs w:val="21"/>
        </w:rPr>
        <w:t>M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I</w:t>
      </w:r>
      <w:r w:rsidR="001F419C">
        <w:rPr>
          <w:rFonts w:ascii="Cambria" w:eastAsia="Cambria" w:hAnsi="Cambria" w:cs="Cambria"/>
          <w:b/>
          <w:spacing w:val="1"/>
          <w:position w:val="-1"/>
          <w:sz w:val="21"/>
          <w:szCs w:val="21"/>
        </w:rPr>
        <w:t>N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A</w:t>
      </w:r>
      <w:r w:rsidR="001F419C">
        <w:rPr>
          <w:rFonts w:ascii="Cambria" w:eastAsia="Cambria" w:hAnsi="Cambria" w:cs="Cambria"/>
          <w:b/>
          <w:spacing w:val="-3"/>
          <w:position w:val="-1"/>
          <w:sz w:val="21"/>
          <w:szCs w:val="21"/>
        </w:rPr>
        <w:t xml:space="preserve"> </w: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>C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O</w:t>
      </w:r>
      <w:r w:rsidR="001F419C">
        <w:rPr>
          <w:rFonts w:ascii="Cambria" w:eastAsia="Cambria" w:hAnsi="Cambria" w:cs="Cambria"/>
          <w:b/>
          <w:spacing w:val="-1"/>
          <w:position w:val="-1"/>
          <w:sz w:val="21"/>
          <w:szCs w:val="21"/>
        </w:rPr>
        <w:t>RA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L</w:t>
      </w:r>
      <w:r w:rsidR="001F419C">
        <w:rPr>
          <w:rFonts w:ascii="Cambria" w:eastAsia="Cambria" w:hAnsi="Cambria" w:cs="Cambria"/>
          <w:b/>
          <w:spacing w:val="-3"/>
          <w:position w:val="-1"/>
          <w:sz w:val="21"/>
          <w:szCs w:val="21"/>
        </w:rPr>
        <w:t xml:space="preserve"> </w:t>
      </w:r>
      <w:r w:rsidR="001F419C">
        <w:rPr>
          <w:rFonts w:ascii="Cambria" w:eastAsia="Cambria" w:hAnsi="Cambria" w:cs="Cambria"/>
          <w:b/>
          <w:spacing w:val="-1"/>
          <w:position w:val="-1"/>
          <w:sz w:val="26"/>
          <w:szCs w:val="26"/>
        </w:rPr>
        <w:t>B</w:t>
      </w:r>
      <w:r w:rsidR="001F419C">
        <w:rPr>
          <w:rFonts w:ascii="Cambria" w:eastAsia="Cambria" w:hAnsi="Cambria" w:cs="Cambria"/>
          <w:b/>
          <w:spacing w:val="-1"/>
          <w:position w:val="-1"/>
          <w:sz w:val="21"/>
          <w:szCs w:val="21"/>
        </w:rPr>
        <w:t>A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Y</w: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>,</w:t>
      </w:r>
      <w:r w:rsidR="001F419C">
        <w:rPr>
          <w:rFonts w:ascii="Cambria" w:eastAsia="Cambria" w:hAnsi="Cambria" w:cs="Cambria"/>
          <w:b/>
          <w:spacing w:val="-14"/>
          <w:position w:val="-1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pacing w:val="3"/>
          <w:position w:val="-1"/>
          <w:sz w:val="26"/>
          <w:szCs w:val="26"/>
        </w:rPr>
        <w:t>H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O</w:t>
      </w:r>
      <w:r w:rsidR="001F419C">
        <w:rPr>
          <w:rFonts w:ascii="Cambria" w:eastAsia="Cambria" w:hAnsi="Cambria" w:cs="Cambria"/>
          <w:b/>
          <w:spacing w:val="-1"/>
          <w:position w:val="-1"/>
          <w:sz w:val="21"/>
          <w:szCs w:val="21"/>
        </w:rPr>
        <w:t>T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E</w:t>
      </w:r>
      <w:r w:rsidR="001F419C">
        <w:rPr>
          <w:rFonts w:ascii="Cambria" w:eastAsia="Cambria" w:hAnsi="Cambria" w:cs="Cambria"/>
          <w:b/>
          <w:spacing w:val="-1"/>
          <w:position w:val="-1"/>
          <w:sz w:val="21"/>
          <w:szCs w:val="21"/>
        </w:rPr>
        <w:t>L</w: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>,</w:t>
      </w:r>
      <w:r w:rsidR="001F419C">
        <w:rPr>
          <w:rFonts w:ascii="Cambria" w:eastAsia="Cambria" w:hAnsi="Cambria" w:cs="Cambria"/>
          <w:b/>
          <w:spacing w:val="-14"/>
          <w:position w:val="-1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pacing w:val="-1"/>
          <w:position w:val="-1"/>
          <w:sz w:val="26"/>
          <w:szCs w:val="26"/>
        </w:rPr>
        <w:t>R</w:t>
      </w:r>
      <w:r w:rsidR="001F419C">
        <w:rPr>
          <w:rFonts w:ascii="Cambria" w:eastAsia="Cambria" w:hAnsi="Cambria" w:cs="Cambria"/>
          <w:b/>
          <w:spacing w:val="1"/>
          <w:position w:val="-1"/>
          <w:sz w:val="26"/>
          <w:szCs w:val="26"/>
        </w:rPr>
        <w:t>E</w:t>
      </w:r>
      <w:r w:rsidR="001F419C">
        <w:rPr>
          <w:rFonts w:ascii="Cambria" w:eastAsia="Cambria" w:hAnsi="Cambria" w:cs="Cambria"/>
          <w:b/>
          <w:spacing w:val="-1"/>
          <w:position w:val="-1"/>
          <w:sz w:val="26"/>
          <w:szCs w:val="26"/>
        </w:rPr>
        <w:t>S</w:t>
      </w:r>
      <w:r w:rsidR="001F419C">
        <w:rPr>
          <w:rFonts w:ascii="Cambria" w:eastAsia="Cambria" w:hAnsi="Cambria" w:cs="Cambria"/>
          <w:b/>
          <w:spacing w:val="2"/>
          <w:position w:val="-1"/>
          <w:sz w:val="26"/>
          <w:szCs w:val="26"/>
        </w:rPr>
        <w:t>O</w:t>
      </w:r>
      <w:r w:rsidR="001F419C">
        <w:rPr>
          <w:rFonts w:ascii="Cambria" w:eastAsia="Cambria" w:hAnsi="Cambria" w:cs="Cambria"/>
          <w:b/>
          <w:spacing w:val="-1"/>
          <w:position w:val="-1"/>
          <w:sz w:val="26"/>
          <w:szCs w:val="26"/>
        </w:rPr>
        <w:t>R</w: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>T,</w:t>
      </w:r>
      <w:r w:rsidR="001F419C">
        <w:rPr>
          <w:rFonts w:ascii="Cambria" w:eastAsia="Cambria" w:hAnsi="Cambria" w:cs="Cambria"/>
          <w:b/>
          <w:spacing w:val="-18"/>
          <w:position w:val="-1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pacing w:val="-1"/>
          <w:position w:val="-1"/>
          <w:sz w:val="26"/>
          <w:szCs w:val="26"/>
        </w:rPr>
        <w:t>S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PA</w:t>
      </w:r>
      <w:r w:rsidR="001F419C">
        <w:rPr>
          <w:rFonts w:ascii="Cambria" w:eastAsia="Cambria" w:hAnsi="Cambria" w:cs="Cambria"/>
          <w:b/>
          <w:spacing w:val="-3"/>
          <w:position w:val="-1"/>
          <w:sz w:val="21"/>
          <w:szCs w:val="21"/>
        </w:rPr>
        <w:t xml:space="preserve"> </w: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>&amp;</w:t>
      </w:r>
      <w:r w:rsidR="001F419C">
        <w:rPr>
          <w:rFonts w:ascii="Cambria" w:eastAsia="Cambria" w:hAnsi="Cambria" w:cs="Cambria"/>
          <w:b/>
          <w:spacing w:val="-11"/>
          <w:position w:val="-1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>C</w:t>
      </w:r>
      <w:r w:rsidR="001F419C">
        <w:rPr>
          <w:rFonts w:ascii="Cambria" w:eastAsia="Cambria" w:hAnsi="Cambria" w:cs="Cambria"/>
          <w:b/>
          <w:spacing w:val="-1"/>
          <w:position w:val="-1"/>
          <w:sz w:val="21"/>
          <w:szCs w:val="21"/>
        </w:rPr>
        <w:t>A</w:t>
      </w:r>
      <w:r w:rsidR="001F419C">
        <w:rPr>
          <w:rFonts w:ascii="Cambria" w:eastAsia="Cambria" w:hAnsi="Cambria" w:cs="Cambria"/>
          <w:b/>
          <w:position w:val="-1"/>
          <w:sz w:val="21"/>
          <w:szCs w:val="21"/>
        </w:rPr>
        <w:t>SINO</w:t>
      </w:r>
    </w:p>
    <w:p w:rsidR="00CD3B0E" w:rsidRDefault="00CD3B0E">
      <w:pPr>
        <w:spacing w:before="10" w:line="280" w:lineRule="exact"/>
        <w:rPr>
          <w:sz w:val="28"/>
          <w:szCs w:val="28"/>
        </w:rPr>
      </w:pPr>
    </w:p>
    <w:p w:rsidR="00CD3B0E" w:rsidRDefault="00562673" w:rsidP="005429FB">
      <w:pPr>
        <w:spacing w:before="23"/>
        <w:ind w:left="5411" w:right="2996" w:hanging="3610"/>
        <w:rPr>
          <w:rFonts w:ascii="Cambria" w:eastAsia="Cambria" w:hAnsi="Cambria" w:cs="Cambria"/>
          <w:sz w:val="26"/>
          <w:szCs w:val="26"/>
        </w:rPr>
      </w:pPr>
      <w:r>
        <w:pict>
          <v:group id="_x0000_s1043" style="position:absolute;left:0;text-align:left;margin-left:89.55pt;margin-top:44.65pt;width:429.8pt;height:1pt;z-index:-251659264;mso-position-horizontal-relative:page" coordorigin="1791,893" coordsize="8596,20">
            <v:shape id="_x0000_s1057" style="position:absolute;left:1800;top:903;width:863;height:0" coordorigin="1800,903" coordsize="863,0" path="m1800,903r864,e" filled="f" strokeweight=".34825mm">
              <v:path arrowok="t"/>
            </v:shape>
            <v:shape id="_x0000_s1056" style="position:absolute;left:2667;top:903;width:671;height:0" coordorigin="2667,903" coordsize="671,0" path="m2667,903r671,e" filled="f" strokeweight=".34825mm">
              <v:path arrowok="t"/>
            </v:shape>
            <v:shape id="_x0000_s1055" style="position:absolute;left:3341;top:903;width:671;height:0" coordorigin="3341,903" coordsize="671,0" path="m3341,903r671,e" filled="f" strokeweight=".34825mm">
              <v:path arrowok="t"/>
            </v:shape>
            <v:shape id="_x0000_s1054" style="position:absolute;left:4015;top:903;width:192;height:0" coordorigin="4015,903" coordsize="192,0" path="m4015,903r191,e" filled="f" strokeweight=".34825mm">
              <v:path arrowok="t"/>
            </v:shape>
            <v:shape id="_x0000_s1053" style="position:absolute;left:4209;top:903;width:863;height:0" coordorigin="4209,903" coordsize="863,0" path="m4209,903r863,e" filled="f" strokeweight=".34825mm">
              <v:path arrowok="t"/>
            </v:shape>
            <v:shape id="_x0000_s1052" style="position:absolute;left:5075;top:903;width:671;height:0" coordorigin="5075,903" coordsize="671,0" path="m5075,903r671,e" filled="f" strokeweight=".34825mm">
              <v:path arrowok="t"/>
            </v:shape>
            <v:shape id="_x0000_s1051" style="position:absolute;left:5749;top:903;width:671;height:0" coordorigin="5749,903" coordsize="671,0" path="m5749,903r671,e" filled="f" strokeweight=".34825mm">
              <v:path arrowok="t"/>
            </v:shape>
            <v:shape id="_x0000_s1050" style="position:absolute;left:6423;top:903;width:192;height:0" coordorigin="6423,903" coordsize="192,0" path="m6423,903r192,e" filled="f" strokeweight=".34825mm">
              <v:path arrowok="t"/>
            </v:shape>
            <v:shape id="_x0000_s1049" style="position:absolute;left:6617;top:903;width:863;height:0" coordorigin="6617,903" coordsize="863,0" path="m6617,903r863,e" filled="f" strokeweight=".34825mm">
              <v:path arrowok="t"/>
            </v:shape>
            <v:shape id="_x0000_s1048" style="position:absolute;left:7483;top:903;width:671;height:0" coordorigin="7483,903" coordsize="671,0" path="m7483,903r671,e" filled="f" strokeweight=".34825mm">
              <v:path arrowok="t"/>
            </v:shape>
            <v:shape id="_x0000_s1047" style="position:absolute;left:8157;top:903;width:671;height:0" coordorigin="8157,903" coordsize="671,0" path="m8157,903r672,e" filled="f" strokeweight=".34825mm">
              <v:path arrowok="t"/>
            </v:shape>
            <v:shape id="_x0000_s1046" style="position:absolute;left:8831;top:903;width:192;height:0" coordorigin="8831,903" coordsize="192,0" path="m8831,903r192,e" filled="f" strokeweight=".34825mm">
              <v:path arrowok="t"/>
            </v:shape>
            <v:shape id="_x0000_s1045" style="position:absolute;left:9025;top:903;width:384;height:0" coordorigin="9025,903" coordsize="384,0" path="m9025,903r384,e" filled="f" strokeweight=".34825mm">
              <v:path arrowok="t"/>
            </v:shape>
            <v:shape id="_x0000_s1044" style="position:absolute;left:9414;top:903;width:962;height:0" coordorigin="9414,903" coordsize="962,0" path="m9414,903r963,e" filled="f" strokeweight=".34825mm">
              <v:path arrowok="t"/>
            </v:shape>
            <w10:wrap anchorx="page"/>
          </v:group>
        </w:pic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Su</w:t>
      </w:r>
      <w:r w:rsidR="001F419C">
        <w:rPr>
          <w:rFonts w:ascii="Cambria" w:eastAsia="Cambria" w:hAnsi="Cambria" w:cs="Cambria"/>
          <w:b/>
          <w:sz w:val="26"/>
          <w:szCs w:val="26"/>
        </w:rPr>
        <w:t>b</w:t>
      </w:r>
      <w:r w:rsidR="001F419C">
        <w:rPr>
          <w:rFonts w:ascii="Cambria" w:eastAsia="Cambria" w:hAnsi="Cambria" w:cs="Cambria"/>
          <w:b/>
          <w:spacing w:val="3"/>
          <w:sz w:val="26"/>
          <w:szCs w:val="26"/>
        </w:rPr>
        <w:t>j</w: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e</w:t>
      </w:r>
      <w:r w:rsidR="001F419C">
        <w:rPr>
          <w:rFonts w:ascii="Cambria" w:eastAsia="Cambria" w:hAnsi="Cambria" w:cs="Cambria"/>
          <w:b/>
          <w:spacing w:val="1"/>
          <w:sz w:val="26"/>
          <w:szCs w:val="26"/>
        </w:rPr>
        <w:t>c</w: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t</w:t>
      </w:r>
      <w:r w:rsidR="001F419C">
        <w:rPr>
          <w:rFonts w:ascii="Cambria" w:eastAsia="Cambria" w:hAnsi="Cambria" w:cs="Cambria"/>
          <w:b/>
          <w:sz w:val="26"/>
          <w:szCs w:val="26"/>
        </w:rPr>
        <w:t xml:space="preserve">:                          </w:t>
      </w:r>
      <w:r w:rsidR="001F419C">
        <w:rPr>
          <w:rFonts w:ascii="Cambria" w:eastAsia="Cambria" w:hAnsi="Cambria" w:cs="Cambria"/>
          <w:b/>
          <w:spacing w:val="7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z w:val="26"/>
          <w:szCs w:val="26"/>
        </w:rPr>
        <w:t>P</w:t>
      </w:r>
      <w:r w:rsidR="001F419C">
        <w:rPr>
          <w:rFonts w:ascii="Cambria" w:eastAsia="Cambria" w:hAnsi="Cambria" w:cs="Cambria"/>
          <w:b/>
          <w:spacing w:val="-2"/>
          <w:sz w:val="26"/>
          <w:szCs w:val="26"/>
        </w:rPr>
        <w:t>E</w:t>
      </w:r>
      <w:r w:rsidR="001F419C">
        <w:rPr>
          <w:rFonts w:ascii="Cambria" w:eastAsia="Cambria" w:hAnsi="Cambria" w:cs="Cambria"/>
          <w:b/>
          <w:sz w:val="26"/>
          <w:szCs w:val="26"/>
        </w:rPr>
        <w:t>T</w:t>
      </w:r>
      <w:r w:rsidR="001F419C">
        <w:rPr>
          <w:rFonts w:ascii="Cambria" w:eastAsia="Cambria" w:hAnsi="Cambria" w:cs="Cambria"/>
          <w:b/>
          <w:spacing w:val="-5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z w:val="26"/>
          <w:szCs w:val="26"/>
        </w:rPr>
        <w:t>P</w:t>
      </w:r>
      <w:r w:rsidR="001F419C">
        <w:rPr>
          <w:rFonts w:ascii="Cambria" w:eastAsia="Cambria" w:hAnsi="Cambria" w:cs="Cambria"/>
          <w:b/>
          <w:spacing w:val="2"/>
          <w:sz w:val="26"/>
          <w:szCs w:val="26"/>
        </w:rPr>
        <w:t>O</w: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L</w:t>
      </w:r>
      <w:r w:rsidR="001F419C">
        <w:rPr>
          <w:rFonts w:ascii="Cambria" w:eastAsia="Cambria" w:hAnsi="Cambria" w:cs="Cambria"/>
          <w:b/>
          <w:sz w:val="26"/>
          <w:szCs w:val="26"/>
        </w:rPr>
        <w:t>ICY</w:t>
      </w:r>
      <w:r w:rsidR="001F419C">
        <w:rPr>
          <w:rFonts w:ascii="Cambria" w:eastAsia="Cambria" w:hAnsi="Cambria" w:cs="Cambria"/>
          <w:b/>
          <w:spacing w:val="-8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z w:val="26"/>
          <w:szCs w:val="26"/>
        </w:rPr>
        <w:t>–</w:t>
      </w:r>
      <w:r w:rsidR="001F419C">
        <w:rPr>
          <w:rFonts w:ascii="Cambria" w:eastAsia="Cambria" w:hAnsi="Cambria" w:cs="Cambria"/>
          <w:b/>
          <w:spacing w:val="2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R</w:t>
      </w:r>
      <w:r w:rsidR="001F419C">
        <w:rPr>
          <w:rFonts w:ascii="Cambria" w:eastAsia="Cambria" w:hAnsi="Cambria" w:cs="Cambria"/>
          <w:b/>
          <w:spacing w:val="1"/>
          <w:sz w:val="26"/>
          <w:szCs w:val="26"/>
        </w:rPr>
        <w:t>E</w:t>
      </w:r>
      <w:r w:rsidR="001F419C">
        <w:rPr>
          <w:rFonts w:ascii="Cambria" w:eastAsia="Cambria" w:hAnsi="Cambria" w:cs="Cambria"/>
          <w:b/>
          <w:sz w:val="26"/>
          <w:szCs w:val="26"/>
        </w:rPr>
        <w:t>GU</w:t>
      </w:r>
      <w:r w:rsidR="001F419C">
        <w:rPr>
          <w:rFonts w:ascii="Cambria" w:eastAsia="Cambria" w:hAnsi="Cambria" w:cs="Cambria"/>
          <w:b/>
          <w:spacing w:val="1"/>
          <w:sz w:val="26"/>
          <w:szCs w:val="26"/>
        </w:rPr>
        <w:t>L</w: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A</w:t>
      </w:r>
      <w:r w:rsidR="001F419C">
        <w:rPr>
          <w:rFonts w:ascii="Cambria" w:eastAsia="Cambria" w:hAnsi="Cambria" w:cs="Cambria"/>
          <w:b/>
          <w:sz w:val="26"/>
          <w:szCs w:val="26"/>
        </w:rPr>
        <w:t>TI</w:t>
      </w:r>
      <w:r w:rsidR="001F419C">
        <w:rPr>
          <w:rFonts w:ascii="Cambria" w:eastAsia="Cambria" w:hAnsi="Cambria" w:cs="Cambria"/>
          <w:b/>
          <w:spacing w:val="2"/>
          <w:sz w:val="26"/>
          <w:szCs w:val="26"/>
        </w:rPr>
        <w:t>O</w:t>
      </w:r>
      <w:r w:rsidR="001F419C">
        <w:rPr>
          <w:rFonts w:ascii="Cambria" w:eastAsia="Cambria" w:hAnsi="Cambria" w:cs="Cambria"/>
          <w:b/>
          <w:sz w:val="26"/>
          <w:szCs w:val="26"/>
        </w:rPr>
        <w:t>N</w:t>
      </w:r>
      <w:r w:rsidR="001F419C">
        <w:rPr>
          <w:rFonts w:ascii="Cambria" w:eastAsia="Cambria" w:hAnsi="Cambria" w:cs="Cambria"/>
          <w:b/>
          <w:spacing w:val="-17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pacing w:val="1"/>
          <w:sz w:val="26"/>
          <w:szCs w:val="26"/>
        </w:rPr>
        <w:t>F</w:t>
      </w:r>
      <w:r w:rsidR="001F419C">
        <w:rPr>
          <w:rFonts w:ascii="Cambria" w:eastAsia="Cambria" w:hAnsi="Cambria" w:cs="Cambria"/>
          <w:b/>
          <w:sz w:val="26"/>
          <w:szCs w:val="26"/>
        </w:rPr>
        <w:t>OR</w:t>
      </w:r>
      <w:r w:rsidR="001F419C">
        <w:rPr>
          <w:rFonts w:ascii="Cambria" w:eastAsia="Cambria" w:hAnsi="Cambria" w:cs="Cambria"/>
          <w:b/>
          <w:spacing w:val="-6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pacing w:val="3"/>
          <w:sz w:val="26"/>
          <w:szCs w:val="26"/>
        </w:rPr>
        <w:t>T</w:t>
      </w:r>
      <w:r w:rsidR="001F419C">
        <w:rPr>
          <w:rFonts w:ascii="Cambria" w:eastAsia="Cambria" w:hAnsi="Cambria" w:cs="Cambria"/>
          <w:b/>
          <w:sz w:val="26"/>
          <w:szCs w:val="26"/>
        </w:rPr>
        <w:t>HE</w:t>
      </w:r>
      <w:r w:rsidR="001F419C">
        <w:rPr>
          <w:rFonts w:ascii="Cambria" w:eastAsia="Cambria" w:hAnsi="Cambria" w:cs="Cambria"/>
          <w:b/>
          <w:spacing w:val="-3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z w:val="26"/>
          <w:szCs w:val="26"/>
        </w:rPr>
        <w:t>P</w:t>
      </w:r>
      <w:r w:rsidR="001F419C">
        <w:rPr>
          <w:rFonts w:ascii="Cambria" w:eastAsia="Cambria" w:hAnsi="Cambria" w:cs="Cambria"/>
          <w:b/>
          <w:spacing w:val="-2"/>
          <w:sz w:val="26"/>
          <w:szCs w:val="26"/>
        </w:rPr>
        <w:t>E</w:t>
      </w:r>
      <w:r w:rsidR="001F419C">
        <w:rPr>
          <w:rFonts w:ascii="Cambria" w:eastAsia="Cambria" w:hAnsi="Cambria" w:cs="Cambria"/>
          <w:b/>
          <w:sz w:val="26"/>
          <w:szCs w:val="26"/>
        </w:rPr>
        <w:t xml:space="preserve">T </w: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E</w:t>
      </w:r>
      <w:r w:rsidR="001F419C">
        <w:rPr>
          <w:rFonts w:ascii="Cambria" w:eastAsia="Cambria" w:hAnsi="Cambria" w:cs="Cambria"/>
          <w:b/>
          <w:sz w:val="26"/>
          <w:szCs w:val="26"/>
        </w:rPr>
        <w:t>f</w: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fe</w:t>
      </w:r>
      <w:r w:rsidR="001F419C">
        <w:rPr>
          <w:rFonts w:ascii="Cambria" w:eastAsia="Cambria" w:hAnsi="Cambria" w:cs="Cambria"/>
          <w:b/>
          <w:spacing w:val="1"/>
          <w:sz w:val="26"/>
          <w:szCs w:val="26"/>
        </w:rPr>
        <w:t>c</w: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t</w:t>
      </w:r>
      <w:r w:rsidR="001F419C">
        <w:rPr>
          <w:rFonts w:ascii="Cambria" w:eastAsia="Cambria" w:hAnsi="Cambria" w:cs="Cambria"/>
          <w:b/>
          <w:spacing w:val="2"/>
          <w:sz w:val="26"/>
          <w:szCs w:val="26"/>
        </w:rPr>
        <w:t>i</w:t>
      </w:r>
      <w:r w:rsidR="001F419C">
        <w:rPr>
          <w:rFonts w:ascii="Cambria" w:eastAsia="Cambria" w:hAnsi="Cambria" w:cs="Cambria"/>
          <w:b/>
          <w:spacing w:val="-1"/>
          <w:sz w:val="26"/>
          <w:szCs w:val="26"/>
        </w:rPr>
        <w:t>v</w:t>
      </w:r>
      <w:r w:rsidR="001F419C">
        <w:rPr>
          <w:rFonts w:ascii="Cambria" w:eastAsia="Cambria" w:hAnsi="Cambria" w:cs="Cambria"/>
          <w:b/>
          <w:sz w:val="26"/>
          <w:szCs w:val="26"/>
        </w:rPr>
        <w:t>e</w:t>
      </w:r>
      <w:r w:rsidR="001F419C">
        <w:rPr>
          <w:rFonts w:ascii="Cambria" w:eastAsia="Cambria" w:hAnsi="Cambria" w:cs="Cambria"/>
          <w:b/>
          <w:spacing w:val="-11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pacing w:val="3"/>
          <w:sz w:val="26"/>
          <w:szCs w:val="26"/>
        </w:rPr>
        <w:t>a</w:t>
      </w:r>
      <w:r w:rsidR="001F419C">
        <w:rPr>
          <w:rFonts w:ascii="Cambria" w:eastAsia="Cambria" w:hAnsi="Cambria" w:cs="Cambria"/>
          <w:b/>
          <w:sz w:val="26"/>
          <w:szCs w:val="26"/>
        </w:rPr>
        <w:t>s</w:t>
      </w:r>
      <w:r w:rsidR="001F419C">
        <w:rPr>
          <w:rFonts w:ascii="Cambria" w:eastAsia="Cambria" w:hAnsi="Cambria" w:cs="Cambria"/>
          <w:b/>
          <w:spacing w:val="-2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z w:val="26"/>
          <w:szCs w:val="26"/>
        </w:rPr>
        <w:t>of</w:t>
      </w:r>
      <w:r w:rsidR="004863C4">
        <w:rPr>
          <w:rFonts w:ascii="Cambria" w:eastAsia="Cambria" w:hAnsi="Cambria" w:cs="Cambria"/>
          <w:b/>
          <w:spacing w:val="-2"/>
          <w:sz w:val="26"/>
          <w:szCs w:val="26"/>
        </w:rPr>
        <w:t xml:space="preserve"> </w:t>
      </w:r>
      <w:r w:rsidR="005429FB">
        <w:rPr>
          <w:rFonts w:ascii="Cambria" w:eastAsia="Cambria" w:hAnsi="Cambria" w:cs="Cambria"/>
          <w:b/>
          <w:spacing w:val="-2"/>
          <w:sz w:val="26"/>
          <w:szCs w:val="26"/>
        </w:rPr>
        <w:t>01</w:t>
      </w:r>
      <w:r w:rsidR="001F419C">
        <w:rPr>
          <w:rFonts w:ascii="Cambria" w:eastAsia="Cambria" w:hAnsi="Cambria" w:cs="Cambria"/>
          <w:b/>
          <w:spacing w:val="1"/>
          <w:sz w:val="26"/>
          <w:szCs w:val="26"/>
        </w:rPr>
        <w:t>/</w:t>
      </w:r>
      <w:r w:rsidR="005429FB">
        <w:rPr>
          <w:rFonts w:ascii="Cambria" w:eastAsia="Cambria" w:hAnsi="Cambria" w:cs="Cambria"/>
          <w:b/>
          <w:spacing w:val="1"/>
          <w:sz w:val="26"/>
          <w:szCs w:val="26"/>
        </w:rPr>
        <w:t>01</w:t>
      </w:r>
      <w:r w:rsidR="001F419C">
        <w:rPr>
          <w:rFonts w:ascii="Cambria" w:eastAsia="Cambria" w:hAnsi="Cambria" w:cs="Cambria"/>
          <w:b/>
          <w:spacing w:val="1"/>
          <w:sz w:val="26"/>
          <w:szCs w:val="26"/>
        </w:rPr>
        <w:t>/</w:t>
      </w:r>
      <w:r w:rsidR="004863C4">
        <w:rPr>
          <w:rFonts w:ascii="Cambria" w:eastAsia="Cambria" w:hAnsi="Cambria" w:cs="Cambria"/>
          <w:b/>
          <w:sz w:val="26"/>
          <w:szCs w:val="26"/>
        </w:rPr>
        <w:t>202</w:t>
      </w:r>
      <w:r w:rsidR="005429FB">
        <w:rPr>
          <w:rFonts w:ascii="Cambria" w:eastAsia="Cambria" w:hAnsi="Cambria" w:cs="Cambria"/>
          <w:b/>
          <w:sz w:val="26"/>
          <w:szCs w:val="26"/>
        </w:rPr>
        <w:t>1</w:t>
      </w:r>
    </w:p>
    <w:p w:rsidR="00CD3B0E" w:rsidRDefault="00CD3B0E">
      <w:pPr>
        <w:spacing w:before="2" w:line="280" w:lineRule="exact"/>
        <w:rPr>
          <w:sz w:val="28"/>
          <w:szCs w:val="28"/>
        </w:rPr>
      </w:pPr>
    </w:p>
    <w:p w:rsidR="00CD3B0E" w:rsidRDefault="00562673" w:rsidP="005429FB">
      <w:pPr>
        <w:spacing w:before="23" w:line="280" w:lineRule="exact"/>
        <w:ind w:left="1800"/>
        <w:rPr>
          <w:rFonts w:ascii="Cambria" w:eastAsia="Cambria" w:hAnsi="Cambria" w:cs="Cambria"/>
          <w:sz w:val="26"/>
          <w:szCs w:val="26"/>
        </w:rPr>
      </w:pPr>
      <w:r>
        <w:pict>
          <v:group id="_x0000_s1028" style="position:absolute;left:0;text-align:left;margin-left:89.55pt;margin-top:29.4pt;width:429.8pt;height:1pt;z-index:-251658240;mso-position-horizontal-relative:page" coordorigin="1791,588" coordsize="8596,20">
            <v:shape id="_x0000_s1042" style="position:absolute;left:1800;top:598;width:863;height:0" coordorigin="1800,598" coordsize="863,0" path="m1800,598r864,e" filled="f" strokeweight=".34825mm">
              <v:path arrowok="t"/>
            </v:shape>
            <v:shape id="_x0000_s1041" style="position:absolute;left:2667;top:598;width:671;height:0" coordorigin="2667,598" coordsize="671,0" path="m2667,598r671,e" filled="f" strokeweight=".34825mm">
              <v:path arrowok="t"/>
            </v:shape>
            <v:shape id="_x0000_s1040" style="position:absolute;left:3341;top:598;width:671;height:0" coordorigin="3341,598" coordsize="671,0" path="m3341,598r671,e" filled="f" strokeweight=".34825mm">
              <v:path arrowok="t"/>
            </v:shape>
            <v:shape id="_x0000_s1039" style="position:absolute;left:4015;top:598;width:192;height:0" coordorigin="4015,598" coordsize="192,0" path="m4015,598r191,e" filled="f" strokeweight=".34825mm">
              <v:path arrowok="t"/>
            </v:shape>
            <v:shape id="_x0000_s1038" style="position:absolute;left:4209;top:598;width:863;height:0" coordorigin="4209,598" coordsize="863,0" path="m4209,598r863,e" filled="f" strokeweight=".34825mm">
              <v:path arrowok="t"/>
            </v:shape>
            <v:shape id="_x0000_s1037" style="position:absolute;left:5075;top:598;width:671;height:0" coordorigin="5075,598" coordsize="671,0" path="m5075,598r671,e" filled="f" strokeweight=".34825mm">
              <v:path arrowok="t"/>
            </v:shape>
            <v:shape id="_x0000_s1036" style="position:absolute;left:5749;top:598;width:671;height:0" coordorigin="5749,598" coordsize="671,0" path="m5749,598r671,e" filled="f" strokeweight=".34825mm">
              <v:path arrowok="t"/>
            </v:shape>
            <v:shape id="_x0000_s1035" style="position:absolute;left:6423;top:598;width:192;height:0" coordorigin="6423,598" coordsize="192,0" path="m6423,598r192,e" filled="f" strokeweight=".34825mm">
              <v:path arrowok="t"/>
            </v:shape>
            <v:shape id="_x0000_s1034" style="position:absolute;left:6617;top:598;width:863;height:0" coordorigin="6617,598" coordsize="863,0" path="m6617,598r863,e" filled="f" strokeweight=".34825mm">
              <v:path arrowok="t"/>
            </v:shape>
            <v:shape id="_x0000_s1033" style="position:absolute;left:7483;top:598;width:671;height:0" coordorigin="7483,598" coordsize="671,0" path="m7483,598r671,e" filled="f" strokeweight=".34825mm">
              <v:path arrowok="t"/>
            </v:shape>
            <v:shape id="_x0000_s1032" style="position:absolute;left:8157;top:598;width:671;height:0" coordorigin="8157,598" coordsize="671,0" path="m8157,598r672,e" filled="f" strokeweight=".34825mm">
              <v:path arrowok="t"/>
            </v:shape>
            <v:shape id="_x0000_s1031" style="position:absolute;left:8831;top:598;width:192;height:0" coordorigin="8831,598" coordsize="192,0" path="m8831,598r192,e" filled="f" strokeweight=".34825mm">
              <v:path arrowok="t"/>
            </v:shape>
            <v:shape id="_x0000_s1030" style="position:absolute;left:9025;top:598;width:479;height:0" coordorigin="9025,598" coordsize="479,0" path="m9025,598r480,e" filled="f" strokeweight=".34825mm">
              <v:path arrowok="t"/>
            </v:shape>
            <v:shape id="_x0000_s1029" style="position:absolute;left:9510;top:598;width:867;height:0" coordorigin="9510,598" coordsize="867,0" path="m9510,598r867,e" filled="f" strokeweight=".34825mm">
              <v:path arrowok="t"/>
            </v:shape>
            <w10:wrap anchorx="page"/>
          </v:group>
        </w:pic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>To</w:t>
      </w:r>
      <w:r w:rsidR="001F419C">
        <w:rPr>
          <w:rFonts w:ascii="Cambria" w:eastAsia="Cambria" w:hAnsi="Cambria" w:cs="Cambria"/>
          <w:b/>
          <w:spacing w:val="-4"/>
          <w:position w:val="-1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pacing w:val="1"/>
          <w:position w:val="-1"/>
          <w:sz w:val="26"/>
          <w:szCs w:val="26"/>
        </w:rPr>
        <w:t>app</w: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>ly</w:t>
      </w:r>
      <w:r w:rsidR="001F419C">
        <w:rPr>
          <w:rFonts w:ascii="Cambria" w:eastAsia="Cambria" w:hAnsi="Cambria" w:cs="Cambria"/>
          <w:b/>
          <w:spacing w:val="-9"/>
          <w:position w:val="-1"/>
          <w:sz w:val="26"/>
          <w:szCs w:val="26"/>
        </w:rPr>
        <w:t xml:space="preserve"> </w:t>
      </w:r>
      <w:r w:rsidR="001F419C">
        <w:rPr>
          <w:rFonts w:ascii="Cambria" w:eastAsia="Cambria" w:hAnsi="Cambria" w:cs="Cambria"/>
          <w:b/>
          <w:spacing w:val="2"/>
          <w:position w:val="-1"/>
          <w:sz w:val="26"/>
          <w:szCs w:val="26"/>
        </w:rPr>
        <w:t>f</w:t>
      </w:r>
      <w:r w:rsidR="001F419C">
        <w:rPr>
          <w:rFonts w:ascii="Cambria" w:eastAsia="Cambria" w:hAnsi="Cambria" w:cs="Cambria"/>
          <w:b/>
          <w:spacing w:val="-1"/>
          <w:position w:val="-1"/>
          <w:sz w:val="26"/>
          <w:szCs w:val="26"/>
        </w:rPr>
        <w:t>o</w:t>
      </w:r>
      <w:r w:rsidR="001F419C">
        <w:rPr>
          <w:rFonts w:ascii="Cambria" w:eastAsia="Cambria" w:hAnsi="Cambria" w:cs="Cambria"/>
          <w:b/>
          <w:position w:val="-1"/>
          <w:sz w:val="26"/>
          <w:szCs w:val="26"/>
        </w:rPr>
        <w:t xml:space="preserve">r:                 </w:t>
      </w:r>
      <w:r w:rsidR="001F419C">
        <w:rPr>
          <w:rFonts w:ascii="Cambria" w:eastAsia="Cambria" w:hAnsi="Cambria" w:cs="Cambria"/>
          <w:b/>
          <w:spacing w:val="12"/>
          <w:position w:val="-1"/>
          <w:sz w:val="26"/>
          <w:szCs w:val="26"/>
        </w:rPr>
        <w:t xml:space="preserve"> </w:t>
      </w:r>
      <w:r w:rsidR="00F45012">
        <w:rPr>
          <w:rFonts w:ascii="Cambria" w:eastAsia="Cambria" w:hAnsi="Cambria" w:cs="Cambria"/>
          <w:b/>
          <w:spacing w:val="12"/>
          <w:position w:val="-1"/>
          <w:sz w:val="26"/>
          <w:szCs w:val="26"/>
        </w:rPr>
        <w:t>HOTEL GUEST</w:t>
      </w:r>
    </w:p>
    <w:p w:rsidR="00CD3B0E" w:rsidRDefault="00CD3B0E">
      <w:pPr>
        <w:spacing w:before="9" w:line="160" w:lineRule="exact"/>
        <w:rPr>
          <w:sz w:val="16"/>
          <w:szCs w:val="16"/>
        </w:rPr>
      </w:pPr>
    </w:p>
    <w:p w:rsidR="00CD3B0E" w:rsidRDefault="00CD3B0E">
      <w:pPr>
        <w:spacing w:line="200" w:lineRule="exact"/>
      </w:pPr>
    </w:p>
    <w:p w:rsidR="00CD3B0E" w:rsidRDefault="00CD3B0E">
      <w:pPr>
        <w:spacing w:line="200" w:lineRule="exact"/>
      </w:pPr>
    </w:p>
    <w:p w:rsidR="00CD3B0E" w:rsidRDefault="001F419C">
      <w:pPr>
        <w:spacing w:before="23" w:line="242" w:lineRule="auto"/>
        <w:ind w:left="1800" w:right="1761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sz w:val="26"/>
          <w:szCs w:val="26"/>
        </w:rPr>
        <w:t>D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b/>
          <w:spacing w:val="2"/>
          <w:sz w:val="26"/>
          <w:szCs w:val="26"/>
        </w:rPr>
        <w:t>m</w:t>
      </w:r>
      <w:r>
        <w:rPr>
          <w:rFonts w:ascii="Cambria" w:eastAsia="Cambria" w:hAnsi="Cambria" w:cs="Cambria"/>
          <w:b/>
          <w:sz w:val="26"/>
          <w:szCs w:val="26"/>
        </w:rPr>
        <w:t>ina  C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b/>
          <w:sz w:val="26"/>
          <w:szCs w:val="26"/>
        </w:rPr>
        <w:t>r</w:t>
      </w:r>
      <w:r>
        <w:rPr>
          <w:rFonts w:ascii="Cambria" w:eastAsia="Cambria" w:hAnsi="Cambria" w:cs="Cambria"/>
          <w:b/>
          <w:spacing w:val="3"/>
          <w:sz w:val="26"/>
          <w:szCs w:val="26"/>
        </w:rPr>
        <w:t>a</w:t>
      </w:r>
      <w:r>
        <w:rPr>
          <w:rFonts w:ascii="Cambria" w:eastAsia="Cambria" w:hAnsi="Cambria" w:cs="Cambria"/>
          <w:b/>
          <w:sz w:val="26"/>
          <w:szCs w:val="26"/>
        </w:rPr>
        <w:t xml:space="preserve">l </w:t>
      </w:r>
      <w:r>
        <w:rPr>
          <w:rFonts w:ascii="Cambria" w:eastAsia="Cambria" w:hAnsi="Cambria" w:cs="Cambria"/>
          <w:b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sz w:val="26"/>
          <w:szCs w:val="26"/>
        </w:rPr>
        <w:t xml:space="preserve">Bay </w:t>
      </w:r>
      <w:r>
        <w:rPr>
          <w:rFonts w:ascii="Cambria" w:eastAsia="Cambria" w:hAnsi="Cambria" w:cs="Cambria"/>
          <w:b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sz w:val="26"/>
          <w:szCs w:val="26"/>
        </w:rPr>
        <w:t>H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b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e</w:t>
      </w:r>
      <w:r>
        <w:rPr>
          <w:rFonts w:ascii="Cambria" w:eastAsia="Cambria" w:hAnsi="Cambria" w:cs="Cambria"/>
          <w:b/>
          <w:sz w:val="26"/>
          <w:szCs w:val="26"/>
        </w:rPr>
        <w:t xml:space="preserve">l, </w:t>
      </w:r>
      <w:r>
        <w:rPr>
          <w:rFonts w:ascii="Cambria" w:eastAsia="Cambria" w:hAnsi="Cambria" w:cs="Cambria"/>
          <w:b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Re</w:t>
      </w:r>
      <w:r>
        <w:rPr>
          <w:rFonts w:ascii="Cambria" w:eastAsia="Cambria" w:hAnsi="Cambria" w:cs="Cambria"/>
          <w:b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b/>
          <w:spacing w:val="2"/>
          <w:sz w:val="26"/>
          <w:szCs w:val="26"/>
        </w:rPr>
        <w:t>r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t</w:t>
      </w:r>
      <w:r>
        <w:rPr>
          <w:rFonts w:ascii="Cambria" w:eastAsia="Cambria" w:hAnsi="Cambria" w:cs="Cambria"/>
          <w:b/>
          <w:sz w:val="26"/>
          <w:szCs w:val="26"/>
        </w:rPr>
        <w:t xml:space="preserve">, </w:t>
      </w:r>
      <w:r>
        <w:rPr>
          <w:rFonts w:ascii="Cambria" w:eastAsia="Cambria" w:hAnsi="Cambria" w:cs="Cambria"/>
          <w:b/>
          <w:spacing w:val="1"/>
          <w:sz w:val="26"/>
          <w:szCs w:val="26"/>
        </w:rPr>
        <w:t xml:space="preserve"> Sp</w:t>
      </w:r>
      <w:r>
        <w:rPr>
          <w:rFonts w:ascii="Cambria" w:eastAsia="Cambria" w:hAnsi="Cambria" w:cs="Cambria"/>
          <w:b/>
          <w:sz w:val="26"/>
          <w:szCs w:val="26"/>
        </w:rPr>
        <w:t xml:space="preserve">a </w:t>
      </w:r>
      <w:r>
        <w:rPr>
          <w:rFonts w:ascii="Cambria" w:eastAsia="Cambria" w:hAnsi="Cambria" w:cs="Cambria"/>
          <w:b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sz w:val="26"/>
          <w:szCs w:val="26"/>
        </w:rPr>
        <w:t xml:space="preserve">&amp; </w:t>
      </w:r>
      <w:r>
        <w:rPr>
          <w:rFonts w:ascii="Cambria" w:eastAsia="Cambria" w:hAnsi="Cambria" w:cs="Cambria"/>
          <w:b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sz w:val="26"/>
          <w:szCs w:val="26"/>
        </w:rPr>
        <w:t>Ca</w:t>
      </w:r>
      <w:r>
        <w:rPr>
          <w:rFonts w:ascii="Cambria" w:eastAsia="Cambria" w:hAnsi="Cambria" w:cs="Cambria"/>
          <w:b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b/>
          <w:sz w:val="26"/>
          <w:szCs w:val="26"/>
        </w:rPr>
        <w:t xml:space="preserve">ino  is </w:t>
      </w:r>
      <w:r>
        <w:rPr>
          <w:rFonts w:ascii="Cambria" w:eastAsia="Cambria" w:hAnsi="Cambria" w:cs="Cambria"/>
          <w:b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sz w:val="26"/>
          <w:szCs w:val="26"/>
        </w:rPr>
        <w:t xml:space="preserve">a </w:t>
      </w:r>
      <w:r>
        <w:rPr>
          <w:rFonts w:ascii="Cambria" w:eastAsia="Cambria" w:hAnsi="Cambria" w:cs="Cambria"/>
          <w:b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Re</w:t>
      </w:r>
      <w:r>
        <w:rPr>
          <w:rFonts w:ascii="Cambria" w:eastAsia="Cambria" w:hAnsi="Cambria" w:cs="Cambria"/>
          <w:b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b/>
          <w:sz w:val="26"/>
          <w:szCs w:val="26"/>
        </w:rPr>
        <w:t xml:space="preserve">rt </w:t>
      </w:r>
      <w:r>
        <w:rPr>
          <w:rFonts w:ascii="Cambria" w:eastAsia="Cambria" w:hAnsi="Cambria" w:cs="Cambria"/>
          <w:b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sz w:val="26"/>
          <w:szCs w:val="26"/>
        </w:rPr>
        <w:t>w</w:t>
      </w:r>
      <w:r>
        <w:rPr>
          <w:rFonts w:ascii="Cambria" w:eastAsia="Cambria" w:hAnsi="Cambria" w:cs="Cambria"/>
          <w:b/>
          <w:spacing w:val="-2"/>
          <w:sz w:val="26"/>
          <w:szCs w:val="26"/>
        </w:rPr>
        <w:t>h</w:t>
      </w:r>
      <w:r>
        <w:rPr>
          <w:rFonts w:ascii="Cambria" w:eastAsia="Cambria" w:hAnsi="Cambria" w:cs="Cambria"/>
          <w:b/>
          <w:sz w:val="26"/>
          <w:szCs w:val="26"/>
        </w:rPr>
        <w:t>i</w:t>
      </w:r>
      <w:r>
        <w:rPr>
          <w:rFonts w:ascii="Cambria" w:eastAsia="Cambria" w:hAnsi="Cambria" w:cs="Cambria"/>
          <w:b/>
          <w:spacing w:val="3"/>
          <w:sz w:val="26"/>
          <w:szCs w:val="26"/>
        </w:rPr>
        <w:t>c</w:t>
      </w:r>
      <w:r>
        <w:rPr>
          <w:rFonts w:ascii="Cambria" w:eastAsia="Cambria" w:hAnsi="Cambria" w:cs="Cambria"/>
          <w:b/>
          <w:sz w:val="26"/>
          <w:szCs w:val="26"/>
        </w:rPr>
        <w:t>h w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e</w:t>
      </w:r>
      <w:r>
        <w:rPr>
          <w:rFonts w:ascii="Cambria" w:eastAsia="Cambria" w:hAnsi="Cambria" w:cs="Cambria"/>
          <w:b/>
          <w:sz w:val="26"/>
          <w:szCs w:val="26"/>
        </w:rPr>
        <w:t>l</w:t>
      </w:r>
      <w:r>
        <w:rPr>
          <w:rFonts w:ascii="Cambria" w:eastAsia="Cambria" w:hAnsi="Cambria" w:cs="Cambria"/>
          <w:b/>
          <w:spacing w:val="2"/>
          <w:sz w:val="26"/>
          <w:szCs w:val="26"/>
        </w:rPr>
        <w:t>c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b/>
          <w:spacing w:val="2"/>
          <w:sz w:val="26"/>
          <w:szCs w:val="26"/>
        </w:rPr>
        <w:t>m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e</w:t>
      </w:r>
      <w:r>
        <w:rPr>
          <w:rFonts w:ascii="Cambria" w:eastAsia="Cambria" w:hAnsi="Cambria" w:cs="Cambria"/>
          <w:b/>
          <w:sz w:val="26"/>
          <w:szCs w:val="26"/>
        </w:rPr>
        <w:t>s</w:t>
      </w:r>
      <w:r>
        <w:rPr>
          <w:rFonts w:ascii="Cambria" w:eastAsia="Cambria" w:hAnsi="Cambria" w:cs="Cambria"/>
          <w:b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spacing w:val="2"/>
          <w:sz w:val="26"/>
          <w:szCs w:val="26"/>
        </w:rPr>
        <w:t>p</w:t>
      </w:r>
      <w:r>
        <w:rPr>
          <w:rFonts w:ascii="Cambria" w:eastAsia="Cambria" w:hAnsi="Cambria" w:cs="Cambria"/>
          <w:b/>
          <w:spacing w:val="-1"/>
          <w:sz w:val="26"/>
          <w:szCs w:val="26"/>
        </w:rPr>
        <w:t>et</w:t>
      </w:r>
      <w:r>
        <w:rPr>
          <w:rFonts w:ascii="Cambria" w:eastAsia="Cambria" w:hAnsi="Cambria" w:cs="Cambria"/>
          <w:b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b/>
          <w:sz w:val="26"/>
          <w:szCs w:val="26"/>
        </w:rPr>
        <w:t>.</w:t>
      </w:r>
    </w:p>
    <w:p w:rsidR="00CD3B0E" w:rsidRDefault="00CD3B0E">
      <w:pPr>
        <w:spacing w:before="15" w:line="260" w:lineRule="exact"/>
        <w:rPr>
          <w:sz w:val="26"/>
          <w:szCs w:val="26"/>
        </w:rPr>
      </w:pPr>
    </w:p>
    <w:p w:rsidR="00CD3B0E" w:rsidRDefault="001F419C">
      <w:pPr>
        <w:ind w:left="1800" w:right="1758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en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re</w:t>
      </w:r>
      <w:r>
        <w:rPr>
          <w:rFonts w:ascii="Cambria" w:eastAsia="Cambria" w:hAnsi="Cambria" w:cs="Cambria"/>
          <w:spacing w:val="1"/>
          <w:sz w:val="26"/>
          <w:szCs w:val="26"/>
        </w:rPr>
        <w:t xml:space="preserve"> 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all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es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 xml:space="preserve">s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enj</w:t>
      </w:r>
      <w:r>
        <w:rPr>
          <w:rFonts w:ascii="Cambria" w:eastAsia="Cambria" w:hAnsi="Cambria" w:cs="Cambria"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7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eir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 xml:space="preserve">ays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z w:val="26"/>
          <w:szCs w:val="26"/>
        </w:rPr>
        <w:t>el</w:t>
      </w:r>
      <w:r>
        <w:rPr>
          <w:rFonts w:ascii="Cambria" w:eastAsia="Cambria" w:hAnsi="Cambria" w:cs="Cambria"/>
          <w:spacing w:val="-1"/>
          <w:sz w:val="26"/>
          <w:szCs w:val="26"/>
        </w:rPr>
        <w:t>y</w:t>
      </w:r>
      <w:r>
        <w:rPr>
          <w:rFonts w:ascii="Cambria" w:eastAsia="Cambria" w:hAnsi="Cambria" w:cs="Cambria"/>
          <w:sz w:val="26"/>
          <w:szCs w:val="26"/>
        </w:rPr>
        <w:t>, it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3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y and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im</w:t>
      </w:r>
      <w:r>
        <w:rPr>
          <w:rFonts w:ascii="Cambria" w:eastAsia="Cambria" w:hAnsi="Cambria" w:cs="Cambria"/>
          <w:spacing w:val="2"/>
          <w:sz w:val="26"/>
          <w:szCs w:val="26"/>
        </w:rPr>
        <w:t>p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ant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co</w:t>
      </w:r>
      <w:r>
        <w:rPr>
          <w:rFonts w:ascii="Cambria" w:eastAsia="Cambria" w:hAnsi="Cambria" w:cs="Cambria"/>
          <w:sz w:val="26"/>
          <w:szCs w:val="26"/>
        </w:rPr>
        <w:t>mply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fo</w:t>
      </w:r>
      <w:r>
        <w:rPr>
          <w:rFonts w:ascii="Cambria" w:eastAsia="Cambria" w:hAnsi="Cambria" w:cs="Cambria"/>
          <w:spacing w:val="-1"/>
          <w:sz w:val="26"/>
          <w:szCs w:val="26"/>
        </w:rPr>
        <w:t>l</w:t>
      </w:r>
      <w:r>
        <w:rPr>
          <w:rFonts w:ascii="Cambria" w:eastAsia="Cambria" w:hAnsi="Cambria" w:cs="Cambria"/>
          <w:spacing w:val="1"/>
          <w:sz w:val="26"/>
          <w:szCs w:val="26"/>
        </w:rPr>
        <w:t>l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ing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proc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 xml:space="preserve">, </w:t>
      </w:r>
      <w:r>
        <w:rPr>
          <w:rFonts w:ascii="Cambria" w:eastAsia="Cambria" w:hAnsi="Cambria" w:cs="Cambria"/>
          <w:spacing w:val="1"/>
          <w:sz w:val="26"/>
          <w:szCs w:val="26"/>
        </w:rPr>
        <w:t>wh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3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ave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 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qu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pacing w:val="-1"/>
          <w:sz w:val="26"/>
          <w:szCs w:val="26"/>
        </w:rPr>
        <w:t>yg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3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nic/s</w:t>
      </w:r>
      <w:r>
        <w:rPr>
          <w:rFonts w:ascii="Cambria" w:eastAsia="Cambria" w:hAnsi="Cambria" w:cs="Cambria"/>
          <w:spacing w:val="2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nit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ry</w:t>
      </w:r>
      <w:r>
        <w:rPr>
          <w:rFonts w:ascii="Cambria" w:eastAsia="Cambria" w:hAnsi="Cambria" w:cs="Cambria"/>
          <w:spacing w:val="-1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as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:</w:t>
      </w:r>
    </w:p>
    <w:p w:rsidR="00CD3B0E" w:rsidRDefault="00CD3B0E">
      <w:pPr>
        <w:spacing w:before="1" w:line="100" w:lineRule="exact"/>
        <w:rPr>
          <w:sz w:val="10"/>
          <w:szCs w:val="10"/>
        </w:rPr>
      </w:pPr>
    </w:p>
    <w:p w:rsidR="00CD3B0E" w:rsidRDefault="00CD3B0E">
      <w:pPr>
        <w:spacing w:line="200" w:lineRule="exact"/>
      </w:pPr>
    </w:p>
    <w:p w:rsidR="00CD3B0E" w:rsidRDefault="001F419C">
      <w:pPr>
        <w:tabs>
          <w:tab w:val="left" w:pos="2360"/>
        </w:tabs>
        <w:ind w:left="2376" w:right="1757" w:hanging="360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eg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all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3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ners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3"/>
          <w:sz w:val="26"/>
          <w:szCs w:val="26"/>
        </w:rPr>
        <w:t>u</w:t>
      </w:r>
      <w:r>
        <w:rPr>
          <w:rFonts w:ascii="Cambria" w:eastAsia="Cambria" w:hAnsi="Cambria" w:cs="Cambria"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pro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ide</w:t>
      </w:r>
      <w:r>
        <w:rPr>
          <w:rFonts w:ascii="Cambria" w:eastAsia="Cambria" w:hAnsi="Cambria" w:cs="Cambria"/>
          <w:spacing w:val="1"/>
          <w:sz w:val="26"/>
          <w:szCs w:val="26"/>
        </w:rPr>
        <w:t xml:space="preserve"> 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Fr</w:t>
      </w:r>
      <w:r>
        <w:rPr>
          <w:rFonts w:ascii="Cambria" w:eastAsia="Cambria" w:hAnsi="Cambria" w:cs="Cambria"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esk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 xml:space="preserve">a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py</w:t>
      </w:r>
      <w:r>
        <w:rPr>
          <w:rFonts w:ascii="Cambria" w:eastAsia="Cambria" w:hAnsi="Cambria" w:cs="Cambria"/>
          <w:spacing w:val="4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4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’s</w:t>
      </w:r>
      <w:r>
        <w:rPr>
          <w:rFonts w:ascii="Cambria" w:eastAsia="Cambria" w:hAnsi="Cambria" w:cs="Cambria"/>
          <w:spacing w:val="4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ID</w:t>
      </w:r>
      <w:r>
        <w:rPr>
          <w:rFonts w:ascii="Cambria" w:eastAsia="Cambria" w:hAnsi="Cambria" w:cs="Cambria"/>
          <w:spacing w:val="4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4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4"/>
          <w:sz w:val="26"/>
          <w:szCs w:val="26"/>
        </w:rPr>
        <w:t>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.</w:t>
      </w:r>
      <w:r>
        <w:rPr>
          <w:rFonts w:ascii="Cambria" w:eastAsia="Cambria" w:hAnsi="Cambria" w:cs="Cambria"/>
          <w:spacing w:val="3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M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ov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3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3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4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4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alwa</w:t>
      </w:r>
      <w:r>
        <w:rPr>
          <w:rFonts w:ascii="Cambria" w:eastAsia="Cambria" w:hAnsi="Cambria" w:cs="Cambria"/>
          <w:spacing w:val="2"/>
          <w:sz w:val="26"/>
          <w:szCs w:val="26"/>
        </w:rPr>
        <w:t>y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3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ave</w:t>
      </w:r>
      <w:r>
        <w:rPr>
          <w:rFonts w:ascii="Cambria" w:eastAsia="Cambria" w:hAnsi="Cambria" w:cs="Cambria"/>
          <w:spacing w:val="4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4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3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 xml:space="preserve">a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-2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ar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epor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g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nit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mber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/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or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el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ne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1"/>
          <w:sz w:val="26"/>
          <w:szCs w:val="26"/>
        </w:rPr>
        <w:t>ac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of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ner.</w:t>
      </w:r>
    </w:p>
    <w:p w:rsidR="00F45012" w:rsidRDefault="00F45012" w:rsidP="00F45012">
      <w:pPr>
        <w:spacing w:line="300" w:lineRule="exact"/>
        <w:ind w:left="2016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position w:val="-1"/>
          <w:sz w:val="26"/>
          <w:szCs w:val="26"/>
        </w:rPr>
        <w:t></w:t>
      </w:r>
      <w:r>
        <w:rPr>
          <w:position w:val="-1"/>
          <w:sz w:val="26"/>
          <w:szCs w:val="26"/>
        </w:rPr>
        <w:t xml:space="preserve">  </w:t>
      </w:r>
      <w:r>
        <w:rPr>
          <w:spacing w:val="45"/>
          <w:position w:val="-1"/>
          <w:sz w:val="26"/>
          <w:szCs w:val="26"/>
        </w:rPr>
        <w:t xml:space="preserve"> </w:t>
      </w:r>
      <w:r w:rsidR="00C12E4D">
        <w:rPr>
          <w:rFonts w:ascii="Cambria" w:hAnsi="Cambria" w:cs="Cambria"/>
          <w:sz w:val="26"/>
          <w:szCs w:val="26"/>
        </w:rPr>
        <w:t>Fee of 10</w:t>
      </w:r>
      <w:bookmarkStart w:id="0" w:name="_GoBack"/>
      <w:bookmarkEnd w:id="0"/>
      <w:r>
        <w:rPr>
          <w:rFonts w:ascii="Cambria" w:hAnsi="Cambria" w:cs="Cambria"/>
          <w:sz w:val="26"/>
          <w:szCs w:val="26"/>
        </w:rPr>
        <w:t xml:space="preserve"> Euro per day will be required for the special cleaning service</w:t>
      </w:r>
    </w:p>
    <w:p w:rsidR="00CD3B0E" w:rsidRDefault="001F419C">
      <w:pPr>
        <w:spacing w:line="300" w:lineRule="exact"/>
        <w:ind w:left="2016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position w:val="-1"/>
          <w:sz w:val="26"/>
          <w:szCs w:val="26"/>
        </w:rPr>
        <w:t></w:t>
      </w:r>
      <w:r>
        <w:rPr>
          <w:position w:val="-1"/>
          <w:sz w:val="26"/>
          <w:szCs w:val="26"/>
        </w:rPr>
        <w:t xml:space="preserve">  </w:t>
      </w:r>
      <w:r>
        <w:rPr>
          <w:spacing w:val="45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P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position w:val="-1"/>
          <w:sz w:val="26"/>
          <w:szCs w:val="26"/>
        </w:rPr>
        <w:t>s</w:t>
      </w:r>
      <w:r>
        <w:rPr>
          <w:rFonts w:ascii="Cambria" w:eastAsia="Cambria" w:hAnsi="Cambria" w:cs="Cambria"/>
          <w:spacing w:val="-6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a</w:t>
      </w:r>
      <w:r>
        <w:rPr>
          <w:rFonts w:ascii="Cambria" w:eastAsia="Cambria" w:hAnsi="Cambria" w:cs="Cambria"/>
          <w:position w:val="-1"/>
          <w:sz w:val="26"/>
          <w:szCs w:val="26"/>
        </w:rPr>
        <w:t>re</w:t>
      </w:r>
      <w:r>
        <w:rPr>
          <w:rFonts w:ascii="Cambria" w:eastAsia="Cambria" w:hAnsi="Cambria" w:cs="Cambria"/>
          <w:spacing w:val="-3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spacing w:val="-3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auth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riz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position w:val="-1"/>
          <w:sz w:val="26"/>
          <w:szCs w:val="26"/>
        </w:rPr>
        <w:t>d</w:t>
      </w:r>
      <w:r>
        <w:rPr>
          <w:rFonts w:ascii="Cambria" w:eastAsia="Cambria" w:hAnsi="Cambria" w:cs="Cambria"/>
          <w:spacing w:val="-12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w</w:t>
      </w:r>
      <w:r>
        <w:rPr>
          <w:rFonts w:ascii="Cambria" w:eastAsia="Cambria" w:hAnsi="Cambria" w:cs="Cambria"/>
          <w:position w:val="-1"/>
          <w:sz w:val="26"/>
          <w:szCs w:val="26"/>
        </w:rPr>
        <w:t>and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position w:val="-1"/>
          <w:sz w:val="26"/>
          <w:szCs w:val="26"/>
        </w:rPr>
        <w:t>r</w:t>
      </w:r>
      <w:r>
        <w:rPr>
          <w:rFonts w:ascii="Cambria" w:eastAsia="Cambria" w:hAnsi="Cambria" w:cs="Cambria"/>
          <w:spacing w:val="-8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u</w:t>
      </w:r>
      <w:r>
        <w:rPr>
          <w:rFonts w:ascii="Cambria" w:eastAsia="Cambria" w:hAnsi="Cambria" w:cs="Cambria"/>
          <w:position w:val="-1"/>
          <w:sz w:val="26"/>
          <w:szCs w:val="26"/>
        </w:rPr>
        <w:t>na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tt</w:t>
      </w:r>
      <w:r>
        <w:rPr>
          <w:rFonts w:ascii="Cambria" w:eastAsia="Cambria" w:hAnsi="Cambria" w:cs="Cambria"/>
          <w:position w:val="-1"/>
          <w:sz w:val="26"/>
          <w:szCs w:val="26"/>
        </w:rPr>
        <w:t>end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position w:val="-1"/>
          <w:sz w:val="26"/>
          <w:szCs w:val="26"/>
        </w:rPr>
        <w:t>d</w:t>
      </w:r>
      <w:r>
        <w:rPr>
          <w:rFonts w:ascii="Cambria" w:eastAsia="Cambria" w:hAnsi="Cambria" w:cs="Cambria"/>
          <w:spacing w:val="-13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w</w:t>
      </w:r>
      <w:r>
        <w:rPr>
          <w:rFonts w:ascii="Cambria" w:eastAsia="Cambria" w:hAnsi="Cambria" w:cs="Cambria"/>
          <w:position w:val="-1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th</w:t>
      </w:r>
      <w:r>
        <w:rPr>
          <w:rFonts w:ascii="Cambria" w:eastAsia="Cambria" w:hAnsi="Cambria" w:cs="Cambria"/>
          <w:position w:val="-1"/>
          <w:sz w:val="26"/>
          <w:szCs w:val="26"/>
        </w:rPr>
        <w:t>in</w:t>
      </w:r>
      <w:r>
        <w:rPr>
          <w:rFonts w:ascii="Cambria" w:eastAsia="Cambria" w:hAnsi="Cambria" w:cs="Cambria"/>
          <w:spacing w:val="-7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th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r</w:t>
      </w:r>
      <w:r>
        <w:rPr>
          <w:rFonts w:ascii="Cambria" w:eastAsia="Cambria" w:hAnsi="Cambria" w:cs="Cambria"/>
          <w:spacing w:val="2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position w:val="-1"/>
          <w:sz w:val="26"/>
          <w:szCs w:val="26"/>
        </w:rPr>
        <w:t>.</w:t>
      </w:r>
    </w:p>
    <w:p w:rsidR="00CD3B0E" w:rsidRDefault="001F419C">
      <w:pPr>
        <w:ind w:left="2016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z w:val="26"/>
          <w:szCs w:val="26"/>
        </w:rPr>
        <w:t xml:space="preserve">  </w:t>
      </w:r>
      <w:r>
        <w:rPr>
          <w:spacing w:val="4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P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 xml:space="preserve">a 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z w:val="26"/>
          <w:szCs w:val="26"/>
        </w:rPr>
        <w:t>ri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nd</w:t>
      </w:r>
      <w:r>
        <w:rPr>
          <w:rFonts w:ascii="Cambria" w:eastAsia="Cambria" w:hAnsi="Cambria" w:cs="Cambria"/>
          <w:spacing w:val="-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att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tu</w:t>
      </w:r>
      <w:r>
        <w:rPr>
          <w:rFonts w:ascii="Cambria" w:eastAsia="Cambria" w:hAnsi="Cambria" w:cs="Cambria"/>
          <w:sz w:val="26"/>
          <w:szCs w:val="26"/>
        </w:rPr>
        <w:t>de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avi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el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me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ide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rt</w:t>
      </w:r>
    </w:p>
    <w:p w:rsidR="00CD3B0E" w:rsidRDefault="001F419C">
      <w:pPr>
        <w:tabs>
          <w:tab w:val="left" w:pos="2360"/>
        </w:tabs>
        <w:ind w:left="2376" w:right="1764" w:hanging="360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pacing w:val="-1"/>
          <w:sz w:val="26"/>
          <w:szCs w:val="26"/>
        </w:rPr>
        <w:t>P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pacing w:val="-1"/>
          <w:sz w:val="26"/>
          <w:szCs w:val="26"/>
        </w:rPr>
        <w:t>os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ile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</w:t>
      </w:r>
      <w:r>
        <w:rPr>
          <w:rFonts w:ascii="Cambria" w:eastAsia="Cambria" w:hAnsi="Cambria" w:cs="Cambria"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ag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es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tt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tu</w:t>
      </w:r>
      <w:r>
        <w:rPr>
          <w:rFonts w:ascii="Cambria" w:eastAsia="Cambria" w:hAnsi="Cambria" w:cs="Cambria"/>
          <w:sz w:val="26"/>
          <w:szCs w:val="26"/>
        </w:rPr>
        <w:t>de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2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</w:t>
      </w:r>
      <w:r>
        <w:rPr>
          <w:rFonts w:ascii="Cambria" w:eastAsia="Cambria" w:hAnsi="Cambria" w:cs="Cambria"/>
          <w:spacing w:val="1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avi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1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el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me in</w:t>
      </w:r>
      <w:r>
        <w:rPr>
          <w:rFonts w:ascii="Cambria" w:eastAsia="Cambria" w:hAnsi="Cambria" w:cs="Cambria"/>
          <w:spacing w:val="-2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ide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rt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 xml:space="preserve">in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re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pacing w:val="-2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of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o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gu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.</w:t>
      </w:r>
    </w:p>
    <w:p w:rsidR="00CD3B0E" w:rsidRDefault="001F419C">
      <w:pPr>
        <w:tabs>
          <w:tab w:val="left" w:pos="2360"/>
        </w:tabs>
        <w:spacing w:before="18" w:line="300" w:lineRule="exact"/>
        <w:ind w:left="2376" w:right="1756" w:hanging="360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pacing w:val="-1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lea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nder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l,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even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al,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3"/>
          <w:sz w:val="26"/>
          <w:szCs w:val="26"/>
        </w:rPr>
        <w:t>w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eve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 xml:space="preserve">y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ime</w:t>
      </w:r>
      <w:r>
        <w:rPr>
          <w:rFonts w:ascii="Cambria" w:eastAsia="Cambria" w:hAnsi="Cambria" w:cs="Cambria"/>
          <w:spacing w:val="5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it</w:t>
      </w:r>
      <w:r>
        <w:rPr>
          <w:rFonts w:ascii="Cambria" w:eastAsia="Cambria" w:hAnsi="Cambria" w:cs="Cambria"/>
          <w:spacing w:val="56"/>
          <w:sz w:val="26"/>
          <w:szCs w:val="26"/>
        </w:rPr>
        <w:t xml:space="preserve"> </w:t>
      </w:r>
      <w:proofErr w:type="gramStart"/>
      <w:r>
        <w:rPr>
          <w:rFonts w:ascii="Cambria" w:eastAsia="Cambria" w:hAnsi="Cambria" w:cs="Cambria"/>
          <w:sz w:val="26"/>
          <w:szCs w:val="26"/>
        </w:rPr>
        <w:t xml:space="preserve">is 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ut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ide</w:t>
      </w:r>
      <w:proofErr w:type="gramEnd"/>
      <w:r>
        <w:rPr>
          <w:rFonts w:ascii="Cambria" w:eastAsia="Cambria" w:hAnsi="Cambria" w:cs="Cambria"/>
          <w:spacing w:val="5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3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5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priva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5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</w:t>
      </w:r>
      <w:r>
        <w:rPr>
          <w:rFonts w:ascii="Cambria" w:eastAsia="Cambria" w:hAnsi="Cambria" w:cs="Cambria"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rt</w:t>
      </w:r>
      <w:r>
        <w:rPr>
          <w:rFonts w:ascii="Cambria" w:eastAsia="Cambria" w:hAnsi="Cambria" w:cs="Cambria"/>
          <w:spacing w:val="-1"/>
          <w:sz w:val="26"/>
          <w:szCs w:val="26"/>
        </w:rPr>
        <w:t>y</w:t>
      </w:r>
      <w:r>
        <w:rPr>
          <w:rFonts w:ascii="Cambria" w:eastAsia="Cambria" w:hAnsi="Cambria" w:cs="Cambria"/>
          <w:sz w:val="26"/>
          <w:szCs w:val="26"/>
        </w:rPr>
        <w:t>.</w:t>
      </w:r>
      <w:r>
        <w:rPr>
          <w:rFonts w:ascii="Cambria" w:eastAsia="Cambria" w:hAnsi="Cambria" w:cs="Cambria"/>
          <w:spacing w:val="4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5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’s</w:t>
      </w:r>
      <w:r>
        <w:rPr>
          <w:rFonts w:ascii="Cambria" w:eastAsia="Cambria" w:hAnsi="Cambria" w:cs="Cambria"/>
          <w:spacing w:val="5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6"/>
          <w:sz w:val="26"/>
          <w:szCs w:val="26"/>
        </w:rPr>
        <w:t>o</w:t>
      </w:r>
      <w:r>
        <w:rPr>
          <w:rFonts w:ascii="Cambria" w:eastAsia="Cambria" w:hAnsi="Cambria" w:cs="Cambria"/>
          <w:spacing w:val="3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</w:t>
      </w:r>
      <w:r>
        <w:rPr>
          <w:rFonts w:ascii="Cambria" w:eastAsia="Cambria" w:hAnsi="Cambria" w:cs="Cambria"/>
          <w:spacing w:val="5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5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</w:t>
      </w:r>
      <w:r>
        <w:rPr>
          <w:rFonts w:ascii="Cambria" w:eastAsia="Cambria" w:hAnsi="Cambria" w:cs="Cambria"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5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 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2"/>
          <w:sz w:val="26"/>
          <w:szCs w:val="26"/>
        </w:rPr>
        <w:t>b</w:t>
      </w:r>
      <w:r>
        <w:rPr>
          <w:rFonts w:ascii="Cambria" w:eastAsia="Cambria" w:hAnsi="Cambria" w:cs="Cambria"/>
          <w:sz w:val="26"/>
          <w:szCs w:val="26"/>
        </w:rPr>
        <w:t>le</w:t>
      </w:r>
      <w:r>
        <w:rPr>
          <w:rFonts w:ascii="Cambria" w:eastAsia="Cambria" w:hAnsi="Cambria" w:cs="Cambria"/>
          <w:spacing w:val="-1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-2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ct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le</w:t>
      </w:r>
      <w:r>
        <w:rPr>
          <w:rFonts w:ascii="Cambria" w:eastAsia="Cambria" w:hAnsi="Cambria" w:cs="Cambria"/>
          <w:spacing w:val="1"/>
          <w:sz w:val="26"/>
          <w:szCs w:val="26"/>
        </w:rPr>
        <w:t>ft</w:t>
      </w:r>
      <w:r>
        <w:rPr>
          <w:rFonts w:ascii="Cambria" w:eastAsia="Cambria" w:hAnsi="Cambria" w:cs="Cambria"/>
          <w:spacing w:val="-1"/>
          <w:sz w:val="26"/>
          <w:szCs w:val="26"/>
        </w:rPr>
        <w:t>ov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4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.</w:t>
      </w:r>
    </w:p>
    <w:p w:rsidR="00CD3B0E" w:rsidRDefault="001F419C">
      <w:pPr>
        <w:spacing w:line="300" w:lineRule="exact"/>
        <w:ind w:left="2016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position w:val="-1"/>
          <w:sz w:val="26"/>
          <w:szCs w:val="26"/>
        </w:rPr>
        <w:t></w:t>
      </w:r>
      <w:r>
        <w:rPr>
          <w:position w:val="-1"/>
          <w:sz w:val="26"/>
          <w:szCs w:val="26"/>
        </w:rPr>
        <w:t xml:space="preserve">  </w:t>
      </w:r>
      <w:r>
        <w:rPr>
          <w:spacing w:val="45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In</w:t>
      </w:r>
      <w:r>
        <w:rPr>
          <w:rFonts w:ascii="Cambria" w:eastAsia="Cambria" w:hAnsi="Cambria" w:cs="Cambria"/>
          <w:spacing w:val="1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c</w:t>
      </w:r>
      <w:r>
        <w:rPr>
          <w:rFonts w:ascii="Cambria" w:eastAsia="Cambria" w:hAnsi="Cambria" w:cs="Cambria"/>
          <w:position w:val="-1"/>
          <w:sz w:val="26"/>
          <w:szCs w:val="26"/>
        </w:rPr>
        <w:t>ase</w:t>
      </w:r>
      <w:r>
        <w:rPr>
          <w:rFonts w:ascii="Cambria" w:eastAsia="Cambria" w:hAnsi="Cambria" w:cs="Cambria"/>
          <w:spacing w:val="12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th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1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p</w:t>
      </w:r>
      <w:r>
        <w:rPr>
          <w:rFonts w:ascii="Cambria" w:eastAsia="Cambria" w:hAnsi="Cambria" w:cs="Cambria"/>
          <w:spacing w:val="-2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position w:val="-1"/>
          <w:sz w:val="26"/>
          <w:szCs w:val="26"/>
        </w:rPr>
        <w:t>’s</w:t>
      </w:r>
      <w:r>
        <w:rPr>
          <w:rFonts w:ascii="Cambria" w:eastAsia="Cambria" w:hAnsi="Cambria" w:cs="Cambria"/>
          <w:spacing w:val="11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w</w:t>
      </w:r>
      <w:r>
        <w:rPr>
          <w:rFonts w:ascii="Cambria" w:eastAsia="Cambria" w:hAnsi="Cambria" w:cs="Cambria"/>
          <w:position w:val="-1"/>
          <w:sz w:val="26"/>
          <w:szCs w:val="26"/>
        </w:rPr>
        <w:t>ner</w:t>
      </w:r>
      <w:r>
        <w:rPr>
          <w:rFonts w:ascii="Cambria" w:eastAsia="Cambria" w:hAnsi="Cambria" w:cs="Cambria"/>
          <w:spacing w:val="11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w</w:t>
      </w:r>
      <w:r>
        <w:rPr>
          <w:rFonts w:ascii="Cambria" w:eastAsia="Cambria" w:hAnsi="Cambria" w:cs="Cambria"/>
          <w:position w:val="-1"/>
          <w:sz w:val="26"/>
          <w:szCs w:val="26"/>
        </w:rPr>
        <w:t>ill</w:t>
      </w:r>
      <w:r>
        <w:rPr>
          <w:rFonts w:ascii="Cambria" w:eastAsia="Cambria" w:hAnsi="Cambria" w:cs="Cambria"/>
          <w:spacing w:val="12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spacing w:val="1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c</w:t>
      </w:r>
      <w:r>
        <w:rPr>
          <w:rFonts w:ascii="Cambria" w:eastAsia="Cambria" w:hAnsi="Cambria" w:cs="Cambria"/>
          <w:position w:val="-1"/>
          <w:sz w:val="26"/>
          <w:szCs w:val="26"/>
        </w:rPr>
        <w:t>le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a</w:t>
      </w:r>
      <w:r>
        <w:rPr>
          <w:rFonts w:ascii="Cambria" w:eastAsia="Cambria" w:hAnsi="Cambria" w:cs="Cambria"/>
          <w:position w:val="-1"/>
          <w:sz w:val="26"/>
          <w:szCs w:val="26"/>
        </w:rPr>
        <w:t>n</w:t>
      </w:r>
      <w:r>
        <w:rPr>
          <w:rFonts w:ascii="Cambria" w:eastAsia="Cambria" w:hAnsi="Cambria" w:cs="Cambria"/>
          <w:spacing w:val="10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th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11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pe</w:t>
      </w:r>
      <w:r>
        <w:rPr>
          <w:rFonts w:ascii="Cambria" w:eastAsia="Cambria" w:hAnsi="Cambria" w:cs="Cambria"/>
          <w:spacing w:val="2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position w:val="-1"/>
          <w:sz w:val="26"/>
          <w:szCs w:val="26"/>
        </w:rPr>
        <w:t>’s</w:t>
      </w:r>
      <w:r>
        <w:rPr>
          <w:rFonts w:ascii="Cambria" w:eastAsia="Cambria" w:hAnsi="Cambria" w:cs="Cambria"/>
          <w:spacing w:val="11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lef</w:t>
      </w:r>
      <w:r>
        <w:rPr>
          <w:rFonts w:ascii="Cambria" w:eastAsia="Cambria" w:hAnsi="Cambria" w:cs="Cambria"/>
          <w:spacing w:val="2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ov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s</w:t>
      </w:r>
      <w:r>
        <w:rPr>
          <w:rFonts w:ascii="Cambria" w:eastAsia="Cambria" w:hAnsi="Cambria" w:cs="Cambria"/>
          <w:position w:val="-1"/>
          <w:sz w:val="26"/>
          <w:szCs w:val="26"/>
        </w:rPr>
        <w:t>,</w:t>
      </w:r>
      <w:r>
        <w:rPr>
          <w:rFonts w:ascii="Cambria" w:eastAsia="Cambria" w:hAnsi="Cambria" w:cs="Cambria"/>
          <w:spacing w:val="7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th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1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rt</w:t>
      </w:r>
      <w:r>
        <w:rPr>
          <w:rFonts w:ascii="Cambria" w:eastAsia="Cambria" w:hAnsi="Cambria" w:cs="Cambria"/>
          <w:spacing w:val="11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w</w:t>
      </w:r>
      <w:r>
        <w:rPr>
          <w:rFonts w:ascii="Cambria" w:eastAsia="Cambria" w:hAnsi="Cambria" w:cs="Cambria"/>
          <w:position w:val="-1"/>
          <w:sz w:val="26"/>
          <w:szCs w:val="26"/>
        </w:rPr>
        <w:t>ill</w:t>
      </w:r>
    </w:p>
    <w:p w:rsidR="00CD3B0E" w:rsidRDefault="001F419C">
      <w:pPr>
        <w:spacing w:before="2"/>
        <w:ind w:left="2376" w:right="1769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pro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ide</w:t>
      </w:r>
      <w:r>
        <w:rPr>
          <w:rFonts w:ascii="Cambria" w:eastAsia="Cambria" w:hAnsi="Cambria" w:cs="Cambria"/>
          <w:spacing w:val="1"/>
          <w:sz w:val="26"/>
          <w:szCs w:val="26"/>
        </w:rPr>
        <w:t xml:space="preserve"> 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leani</w:t>
      </w:r>
      <w:r>
        <w:rPr>
          <w:rFonts w:ascii="Cambria" w:eastAsia="Cambria" w:hAnsi="Cambria" w:cs="Cambria"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g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ch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ing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os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rv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 w:rsidR="004863C4">
        <w:rPr>
          <w:rFonts w:ascii="Cambria" w:eastAsia="Cambria" w:hAnsi="Cambria" w:cs="Cambria"/>
          <w:sz w:val="26"/>
          <w:szCs w:val="26"/>
        </w:rPr>
        <w:t>(50</w:t>
      </w:r>
    </w:p>
    <w:p w:rsidR="00CD3B0E" w:rsidRDefault="001F419C">
      <w:pPr>
        <w:ind w:left="2376" w:right="1755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Eu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).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ase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infrin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m</w:t>
      </w:r>
      <w:r>
        <w:rPr>
          <w:rFonts w:ascii="Cambria" w:eastAsia="Cambria" w:hAnsi="Cambria" w:cs="Cambria"/>
          <w:sz w:val="26"/>
          <w:szCs w:val="26"/>
        </w:rPr>
        <w:t>ent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-2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and/</w:t>
      </w:r>
      <w:r>
        <w:rPr>
          <w:rFonts w:ascii="Cambria" w:eastAsia="Cambria" w:hAnsi="Cambria" w:cs="Cambria"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 xml:space="preserve">ase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1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lay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npa</w:t>
      </w:r>
      <w:r>
        <w:rPr>
          <w:rFonts w:ascii="Cambria" w:eastAsia="Cambria" w:hAnsi="Cambria" w:cs="Cambria"/>
          <w:spacing w:val="1"/>
          <w:sz w:val="26"/>
          <w:szCs w:val="26"/>
        </w:rPr>
        <w:t>y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 xml:space="preserve">nt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os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e,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pet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no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er be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uth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riz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xit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priva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prope</w:t>
      </w:r>
      <w:r>
        <w:rPr>
          <w:rFonts w:ascii="Cambria" w:eastAsia="Cambria" w:hAnsi="Cambria" w:cs="Cambria"/>
          <w:spacing w:val="1"/>
          <w:sz w:val="26"/>
          <w:szCs w:val="26"/>
        </w:rPr>
        <w:t>rt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of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ner.</w:t>
      </w:r>
    </w:p>
    <w:p w:rsidR="00CD3B0E" w:rsidRDefault="001F419C">
      <w:pPr>
        <w:tabs>
          <w:tab w:val="left" w:pos="2360"/>
        </w:tabs>
        <w:ind w:left="2376" w:right="1767" w:hanging="360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z w:val="26"/>
          <w:szCs w:val="26"/>
        </w:rPr>
        <w:t>It</w:t>
      </w:r>
      <w:r>
        <w:rPr>
          <w:rFonts w:ascii="Cambria" w:eastAsia="Cambria" w:hAnsi="Cambria" w:cs="Cambria"/>
          <w:spacing w:val="1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1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1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2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1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at</w:t>
      </w:r>
      <w:r>
        <w:rPr>
          <w:rFonts w:ascii="Cambria" w:eastAsia="Cambria" w:hAnsi="Cambria" w:cs="Cambria"/>
          <w:spacing w:val="1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do</w:t>
      </w:r>
      <w:r>
        <w:rPr>
          <w:rFonts w:ascii="Cambria" w:eastAsia="Cambria" w:hAnsi="Cambria" w:cs="Cambria"/>
          <w:spacing w:val="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k</w:t>
      </w:r>
      <w:r>
        <w:rPr>
          <w:rFonts w:ascii="Cambria" w:eastAsia="Cambria" w:hAnsi="Cambria" w:cs="Cambria"/>
          <w:spacing w:val="1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3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nco</w:t>
      </w:r>
      <w:r>
        <w:rPr>
          <w:rFonts w:ascii="Cambria" w:eastAsia="Cambria" w:hAnsi="Cambria" w:cs="Cambria"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ably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at</w:t>
      </w:r>
      <w:r>
        <w:rPr>
          <w:rFonts w:ascii="Cambria" w:eastAsia="Cambria" w:hAnsi="Cambria" w:cs="Cambria"/>
          <w:spacing w:val="1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1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2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ni</w:t>
      </w:r>
      <w:r>
        <w:rPr>
          <w:rFonts w:ascii="Cambria" w:eastAsia="Cambria" w:hAnsi="Cambria" w:cs="Cambria"/>
          <w:spacing w:val="-2"/>
          <w:sz w:val="26"/>
          <w:szCs w:val="26"/>
        </w:rPr>
        <w:t>g</w:t>
      </w:r>
      <w:r>
        <w:rPr>
          <w:rFonts w:ascii="Cambria" w:eastAsia="Cambria" w:hAnsi="Cambria" w:cs="Cambria"/>
          <w:spacing w:val="1"/>
          <w:sz w:val="26"/>
          <w:szCs w:val="26"/>
        </w:rPr>
        <w:t>ht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1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 xml:space="preserve">er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re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of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2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ll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es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.</w:t>
      </w:r>
    </w:p>
    <w:p w:rsidR="00CD3B0E" w:rsidRDefault="001F419C">
      <w:pPr>
        <w:tabs>
          <w:tab w:val="left" w:pos="2360"/>
        </w:tabs>
        <w:spacing w:before="13" w:line="300" w:lineRule="exact"/>
        <w:ind w:left="2376" w:right="1762" w:hanging="360"/>
        <w:jc w:val="both"/>
        <w:rPr>
          <w:rFonts w:ascii="Cambria" w:eastAsia="Cambria" w:hAnsi="Cambria" w:cs="Cambria"/>
          <w:sz w:val="26"/>
          <w:szCs w:val="26"/>
        </w:rPr>
        <w:sectPr w:rsidR="00CD3B0E">
          <w:headerReference w:type="default" r:id="rId7"/>
          <w:footerReference w:type="default" r:id="rId8"/>
          <w:pgSz w:w="12240" w:h="15840"/>
          <w:pgMar w:top="2240" w:right="0" w:bottom="280" w:left="0" w:header="0" w:footer="1687" w:gutter="0"/>
          <w:cols w:space="720"/>
        </w:sect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es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do</w:t>
      </w:r>
      <w:r>
        <w:rPr>
          <w:rFonts w:ascii="Cambria" w:eastAsia="Cambria" w:hAnsi="Cambria" w:cs="Cambria"/>
          <w:spacing w:val="1"/>
          <w:sz w:val="26"/>
          <w:szCs w:val="26"/>
        </w:rPr>
        <w:t>g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1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1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any</w:t>
      </w:r>
      <w:r>
        <w:rPr>
          <w:rFonts w:ascii="Cambria" w:eastAsia="Cambria" w:hAnsi="Cambria" w:cs="Cambria"/>
          <w:spacing w:val="1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ies,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el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me</w:t>
      </w:r>
      <w:r>
        <w:rPr>
          <w:rFonts w:ascii="Cambria" w:eastAsia="Cambria" w:hAnsi="Cambria" w:cs="Cambria"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-2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ide</w:t>
      </w:r>
      <w:r>
        <w:rPr>
          <w:rFonts w:ascii="Cambria" w:eastAsia="Cambria" w:hAnsi="Cambria" w:cs="Cambria"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ess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 xml:space="preserve">e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g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ho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ile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3"/>
          <w:sz w:val="26"/>
          <w:szCs w:val="26"/>
        </w:rPr>
        <w:t>a</w:t>
      </w:r>
      <w:r>
        <w:rPr>
          <w:rFonts w:ascii="Cambria" w:eastAsia="Cambria" w:hAnsi="Cambria" w:cs="Cambria"/>
          <w:spacing w:val="-1"/>
          <w:sz w:val="26"/>
          <w:szCs w:val="26"/>
        </w:rPr>
        <w:t>gg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es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tt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tu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.</w:t>
      </w:r>
    </w:p>
    <w:p w:rsidR="00CD3B0E" w:rsidRDefault="00562673">
      <w:pPr>
        <w:spacing w:before="10" w:line="200" w:lineRule="exact"/>
      </w:pPr>
      <w:r>
        <w:lastRenderedPageBreak/>
        <w:pict>
          <v:shape id="_x0000_s1027" type="#_x0000_t202" style="position:absolute;margin-left:0;margin-top:0;width:611.4pt;height:112.8pt;z-index:-251657216;mso-position-horizontal-relative:page;mso-position-vertical-relative:page" filled="f" stroked="f">
            <v:textbox inset="0,0,0,0">
              <w:txbxContent>
                <w:p w:rsidR="00CD3B0E" w:rsidRDefault="00CD3B0E">
                  <w:pPr>
                    <w:spacing w:before="3" w:line="100" w:lineRule="exact"/>
                    <w:rPr>
                      <w:sz w:val="11"/>
                      <w:szCs w:val="11"/>
                    </w:rPr>
                  </w:pPr>
                </w:p>
                <w:p w:rsidR="00CD3B0E" w:rsidRDefault="00CD3B0E">
                  <w:pPr>
                    <w:spacing w:line="200" w:lineRule="exact"/>
                  </w:pPr>
                </w:p>
                <w:p w:rsidR="00CD3B0E" w:rsidRDefault="00CD3B0E">
                  <w:pPr>
                    <w:spacing w:line="200" w:lineRule="exact"/>
                  </w:pPr>
                </w:p>
                <w:p w:rsidR="00CD3B0E" w:rsidRDefault="00CD3B0E">
                  <w:pPr>
                    <w:spacing w:line="200" w:lineRule="exact"/>
                  </w:pPr>
                </w:p>
                <w:p w:rsidR="00CD3B0E" w:rsidRDefault="001F419C">
                  <w:pPr>
                    <w:ind w:left="1800"/>
                  </w:pPr>
                  <w:r>
                    <w:t>\\\</w:t>
                  </w:r>
                </w:p>
              </w:txbxContent>
            </v:textbox>
            <w10:wrap anchorx="page" anchory="page"/>
          </v:shape>
        </w:pict>
      </w:r>
    </w:p>
    <w:p w:rsidR="00CD3B0E" w:rsidRDefault="001F419C">
      <w:pPr>
        <w:tabs>
          <w:tab w:val="left" w:pos="2360"/>
        </w:tabs>
        <w:spacing w:before="11"/>
        <w:ind w:left="2376" w:right="1754" w:hanging="360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pacing w:val="-1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s 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el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me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ps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ea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ly</w:t>
      </w:r>
      <w:r>
        <w:rPr>
          <w:rFonts w:ascii="Cambria" w:eastAsia="Cambria" w:hAnsi="Cambria" w:cs="Cambria"/>
          <w:spacing w:val="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if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lea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.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P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4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n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all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 xml:space="preserve">ed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cc</w:t>
      </w:r>
      <w:r>
        <w:rPr>
          <w:rFonts w:ascii="Cambria" w:eastAsia="Cambria" w:hAnsi="Cambria" w:cs="Cambria"/>
          <w:sz w:val="26"/>
          <w:szCs w:val="26"/>
        </w:rPr>
        <w:t>ess</w:t>
      </w:r>
      <w:r>
        <w:rPr>
          <w:rFonts w:ascii="Cambria" w:eastAsia="Cambria" w:hAnsi="Cambria" w:cs="Cambria"/>
          <w:spacing w:val="2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any</w:t>
      </w:r>
      <w:r>
        <w:rPr>
          <w:rFonts w:ascii="Cambria" w:eastAsia="Cambria" w:hAnsi="Cambria" w:cs="Cambria"/>
          <w:spacing w:val="2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3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b</w:t>
      </w:r>
      <w:r>
        <w:rPr>
          <w:rFonts w:ascii="Cambria" w:eastAsia="Cambria" w:hAnsi="Cambria" w:cs="Cambria"/>
          <w:spacing w:val="-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ic</w:t>
      </w:r>
      <w:r>
        <w:rPr>
          <w:rFonts w:ascii="Cambria" w:eastAsia="Cambria" w:hAnsi="Cambria" w:cs="Cambria"/>
          <w:spacing w:val="2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</w:t>
      </w:r>
      <w:r>
        <w:rPr>
          <w:rFonts w:ascii="Cambria" w:eastAsia="Cambria" w:hAnsi="Cambria" w:cs="Cambria"/>
          <w:spacing w:val="3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mm</w:t>
      </w:r>
      <w:r>
        <w:rPr>
          <w:rFonts w:ascii="Cambria" w:eastAsia="Cambria" w:hAnsi="Cambria" w:cs="Cambria"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2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3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3"/>
          <w:sz w:val="26"/>
          <w:szCs w:val="26"/>
        </w:rPr>
        <w:t>u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2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as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ep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ns</w:t>
      </w:r>
      <w:r>
        <w:rPr>
          <w:rFonts w:ascii="Cambria" w:eastAsia="Cambria" w:hAnsi="Cambria" w:cs="Cambria"/>
          <w:spacing w:val="2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(</w:t>
      </w:r>
      <w:r>
        <w:rPr>
          <w:rFonts w:ascii="Cambria" w:eastAsia="Cambria" w:hAnsi="Cambria" w:cs="Cambria"/>
          <w:spacing w:val="2"/>
          <w:sz w:val="26"/>
          <w:szCs w:val="26"/>
        </w:rPr>
        <w:t>un</w:t>
      </w:r>
      <w:r>
        <w:rPr>
          <w:rFonts w:ascii="Cambria" w:eastAsia="Cambria" w:hAnsi="Cambria" w:cs="Cambria"/>
          <w:sz w:val="26"/>
          <w:szCs w:val="26"/>
        </w:rPr>
        <w:t>le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2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3"/>
          <w:sz w:val="26"/>
          <w:szCs w:val="26"/>
        </w:rPr>
        <w:t>f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 xml:space="preserve">r </w:t>
      </w:r>
      <w:proofErr w:type="gramStart"/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  proc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s</w:t>
      </w:r>
      <w:proofErr w:type="gramEnd"/>
      <w:r>
        <w:rPr>
          <w:rFonts w:ascii="Cambria" w:eastAsia="Cambria" w:hAnsi="Cambria" w:cs="Cambria"/>
          <w:spacing w:val="4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 xml:space="preserve">f </w:t>
      </w:r>
      <w:r>
        <w:rPr>
          <w:rFonts w:ascii="Cambria" w:eastAsia="Cambria" w:hAnsi="Cambria" w:cs="Cambria"/>
          <w:spacing w:val="1"/>
          <w:sz w:val="26"/>
          <w:szCs w:val="26"/>
        </w:rPr>
        <w:t xml:space="preserve"> ch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4"/>
          <w:sz w:val="26"/>
          <w:szCs w:val="26"/>
        </w:rPr>
        <w:t>k</w:t>
      </w:r>
      <w:r>
        <w:rPr>
          <w:rFonts w:ascii="Cambria" w:eastAsia="Cambria" w:hAnsi="Cambria" w:cs="Cambria"/>
          <w:sz w:val="26"/>
          <w:szCs w:val="26"/>
        </w:rPr>
        <w:t>-in/c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ck</w:t>
      </w:r>
      <w:r>
        <w:rPr>
          <w:rFonts w:ascii="Cambria" w:eastAsia="Cambria" w:hAnsi="Cambria" w:cs="Cambria"/>
          <w:sz w:val="26"/>
          <w:szCs w:val="26"/>
        </w:rPr>
        <w:t>-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3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5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  pet  lea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),</w:t>
      </w:r>
      <w:r>
        <w:rPr>
          <w:rFonts w:ascii="Cambria" w:eastAsia="Cambria" w:hAnsi="Cambria" w:cs="Cambria"/>
          <w:spacing w:val="5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</w:t>
      </w:r>
      <w:r>
        <w:rPr>
          <w:rFonts w:ascii="Cambria" w:eastAsia="Cambria" w:hAnsi="Cambria" w:cs="Cambria"/>
          <w:spacing w:val="5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 xml:space="preserve">e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immi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g</w:t>
      </w:r>
      <w:r>
        <w:rPr>
          <w:rFonts w:ascii="Cambria" w:eastAsia="Cambria" w:hAnsi="Cambria" w:cs="Cambria"/>
          <w:spacing w:val="-1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3"/>
          <w:sz w:val="26"/>
          <w:szCs w:val="26"/>
        </w:rPr>
        <w:t>p</w:t>
      </w:r>
      <w:r>
        <w:rPr>
          <w:rFonts w:ascii="Cambria" w:eastAsia="Cambria" w:hAnsi="Cambria" w:cs="Cambria"/>
          <w:spacing w:val="-1"/>
          <w:sz w:val="26"/>
          <w:szCs w:val="26"/>
        </w:rPr>
        <w:t>oo</w:t>
      </w:r>
      <w:r>
        <w:rPr>
          <w:rFonts w:ascii="Cambria" w:eastAsia="Cambria" w:hAnsi="Cambria" w:cs="Cambria"/>
          <w:spacing w:val="1"/>
          <w:sz w:val="26"/>
          <w:szCs w:val="26"/>
        </w:rPr>
        <w:t>l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.</w:t>
      </w:r>
    </w:p>
    <w:p w:rsidR="00CD3B0E" w:rsidRPr="00F45012" w:rsidRDefault="001F419C">
      <w:pPr>
        <w:tabs>
          <w:tab w:val="left" w:pos="2360"/>
        </w:tabs>
        <w:spacing w:before="12" w:line="300" w:lineRule="exact"/>
        <w:ind w:left="2376" w:right="1759" w:hanging="360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proofErr w:type="gramStart"/>
      <w:r w:rsidRPr="00F45012">
        <w:rPr>
          <w:rFonts w:ascii="Cambria" w:eastAsia="Cambria" w:hAnsi="Cambria" w:cs="Cambria"/>
          <w:spacing w:val="1"/>
          <w:sz w:val="26"/>
          <w:szCs w:val="26"/>
        </w:rPr>
        <w:t>S</w:t>
      </w:r>
      <w:r w:rsidRPr="00F45012">
        <w:rPr>
          <w:rFonts w:ascii="Cambria" w:eastAsia="Cambria" w:hAnsi="Cambria" w:cs="Cambria"/>
          <w:sz w:val="26"/>
          <w:szCs w:val="26"/>
        </w:rPr>
        <w:t>m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a</w:t>
      </w:r>
      <w:r w:rsidRPr="00F45012">
        <w:rPr>
          <w:rFonts w:ascii="Cambria" w:eastAsia="Cambria" w:hAnsi="Cambria" w:cs="Cambria"/>
          <w:sz w:val="26"/>
          <w:szCs w:val="26"/>
        </w:rPr>
        <w:t xml:space="preserve">ll </w:t>
      </w:r>
      <w:r w:rsidRPr="00F45012">
        <w:rPr>
          <w:rFonts w:ascii="Cambria" w:eastAsia="Cambria" w:hAnsi="Cambria" w:cs="Cambria"/>
          <w:spacing w:val="51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s</w:t>
      </w:r>
      <w:r w:rsidRPr="00F45012">
        <w:rPr>
          <w:rFonts w:ascii="Cambria" w:eastAsia="Cambria" w:hAnsi="Cambria" w:cs="Cambria"/>
          <w:sz w:val="26"/>
          <w:szCs w:val="26"/>
        </w:rPr>
        <w:t>ize</w:t>
      </w:r>
      <w:proofErr w:type="gramEnd"/>
      <w:r w:rsidRPr="00F45012">
        <w:rPr>
          <w:rFonts w:ascii="Cambria" w:eastAsia="Cambria" w:hAnsi="Cambria" w:cs="Cambria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pacing w:val="54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d</w:t>
      </w:r>
      <w:r w:rsidRPr="00F45012">
        <w:rPr>
          <w:rFonts w:ascii="Cambria" w:eastAsia="Cambria" w:hAnsi="Cambria" w:cs="Cambria"/>
          <w:spacing w:val="2"/>
          <w:sz w:val="26"/>
          <w:szCs w:val="26"/>
        </w:rPr>
        <w:t>o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g</w:t>
      </w:r>
      <w:r w:rsidRPr="00F45012">
        <w:rPr>
          <w:rFonts w:ascii="Cambria" w:eastAsia="Cambria" w:hAnsi="Cambria" w:cs="Cambria"/>
          <w:sz w:val="26"/>
          <w:szCs w:val="26"/>
        </w:rPr>
        <w:t xml:space="preserve">s </w:t>
      </w:r>
      <w:r w:rsidRPr="00F45012">
        <w:rPr>
          <w:rFonts w:ascii="Cambria" w:eastAsia="Cambria" w:hAnsi="Cambria" w:cs="Cambria"/>
          <w:spacing w:val="52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a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r</w:t>
      </w:r>
      <w:r w:rsidRPr="00F45012">
        <w:rPr>
          <w:rFonts w:ascii="Cambria" w:eastAsia="Cambria" w:hAnsi="Cambria" w:cs="Cambria"/>
          <w:sz w:val="26"/>
          <w:szCs w:val="26"/>
        </w:rPr>
        <w:t xml:space="preserve">e   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w</w:t>
      </w:r>
      <w:r w:rsidRPr="00F45012">
        <w:rPr>
          <w:rFonts w:ascii="Cambria" w:eastAsia="Cambria" w:hAnsi="Cambria" w:cs="Cambria"/>
          <w:sz w:val="26"/>
          <w:szCs w:val="26"/>
        </w:rPr>
        <w:t>el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c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o</w:t>
      </w:r>
      <w:r w:rsidRPr="00F45012">
        <w:rPr>
          <w:rFonts w:ascii="Cambria" w:eastAsia="Cambria" w:hAnsi="Cambria" w:cs="Cambria"/>
          <w:sz w:val="26"/>
          <w:szCs w:val="26"/>
        </w:rPr>
        <w:t xml:space="preserve">me </w:t>
      </w:r>
      <w:r w:rsidRPr="00F45012">
        <w:rPr>
          <w:rFonts w:ascii="Cambria" w:eastAsia="Cambria" w:hAnsi="Cambria" w:cs="Cambria"/>
          <w:spacing w:val="49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 xml:space="preserve">at </w:t>
      </w:r>
      <w:r w:rsidRPr="00F45012">
        <w:rPr>
          <w:rFonts w:ascii="Cambria" w:eastAsia="Cambria" w:hAnsi="Cambria" w:cs="Cambria"/>
          <w:spacing w:val="57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t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h</w:t>
      </w:r>
      <w:r w:rsidRPr="00F45012">
        <w:rPr>
          <w:rFonts w:ascii="Cambria" w:eastAsia="Cambria" w:hAnsi="Cambria" w:cs="Cambria"/>
          <w:sz w:val="26"/>
          <w:szCs w:val="26"/>
        </w:rPr>
        <w:t xml:space="preserve">e </w:t>
      </w:r>
      <w:r w:rsidRPr="00F45012">
        <w:rPr>
          <w:rFonts w:ascii="Cambria" w:eastAsia="Cambria" w:hAnsi="Cambria" w:cs="Cambria"/>
          <w:spacing w:val="56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pacing w:val="-2"/>
          <w:sz w:val="26"/>
          <w:szCs w:val="26"/>
        </w:rPr>
        <w:t>f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o</w:t>
      </w:r>
      <w:r w:rsidRPr="00F45012">
        <w:rPr>
          <w:rFonts w:ascii="Cambria" w:eastAsia="Cambria" w:hAnsi="Cambria" w:cs="Cambria"/>
          <w:sz w:val="26"/>
          <w:szCs w:val="26"/>
        </w:rPr>
        <w:t>l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l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o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w</w:t>
      </w:r>
      <w:r w:rsidRPr="00F45012">
        <w:rPr>
          <w:rFonts w:ascii="Cambria" w:eastAsia="Cambria" w:hAnsi="Cambria" w:cs="Cambria"/>
          <w:sz w:val="26"/>
          <w:szCs w:val="26"/>
        </w:rPr>
        <w:t>i</w:t>
      </w:r>
      <w:r w:rsidRPr="00F45012">
        <w:rPr>
          <w:rFonts w:ascii="Cambria" w:eastAsia="Cambria" w:hAnsi="Cambria" w:cs="Cambria"/>
          <w:spacing w:val="2"/>
          <w:sz w:val="26"/>
          <w:szCs w:val="26"/>
        </w:rPr>
        <w:t>n</w:t>
      </w:r>
      <w:r w:rsidRPr="00F45012">
        <w:rPr>
          <w:rFonts w:ascii="Cambria" w:eastAsia="Cambria" w:hAnsi="Cambria" w:cs="Cambria"/>
          <w:sz w:val="26"/>
          <w:szCs w:val="26"/>
        </w:rPr>
        <w:t xml:space="preserve">g </w:t>
      </w:r>
      <w:r w:rsidRPr="00F45012">
        <w:rPr>
          <w:rFonts w:ascii="Cambria" w:eastAsia="Cambria" w:hAnsi="Cambria" w:cs="Cambria"/>
          <w:spacing w:val="47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be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ach</w:t>
      </w:r>
      <w:r w:rsidRPr="00F45012">
        <w:rPr>
          <w:rFonts w:ascii="Cambria" w:eastAsia="Cambria" w:hAnsi="Cambria" w:cs="Cambria"/>
          <w:sz w:val="26"/>
          <w:szCs w:val="26"/>
        </w:rPr>
        <w:t xml:space="preserve">es: 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th</w:t>
      </w:r>
      <w:r w:rsidRPr="00F45012">
        <w:rPr>
          <w:rFonts w:ascii="Cambria" w:eastAsia="Cambria" w:hAnsi="Cambria" w:cs="Cambria"/>
          <w:sz w:val="26"/>
          <w:szCs w:val="26"/>
        </w:rPr>
        <w:t>e</w:t>
      </w:r>
    </w:p>
    <w:p w:rsidR="00CD3B0E" w:rsidRPr="00F45012" w:rsidRDefault="001F419C">
      <w:pPr>
        <w:spacing w:line="300" w:lineRule="exact"/>
        <w:ind w:left="2376" w:right="1761"/>
        <w:jc w:val="both"/>
        <w:rPr>
          <w:rFonts w:ascii="Cambria" w:eastAsia="Cambria" w:hAnsi="Cambria" w:cs="Cambria"/>
          <w:sz w:val="26"/>
          <w:szCs w:val="26"/>
        </w:rPr>
      </w:pPr>
      <w:r w:rsidRPr="00F45012">
        <w:rPr>
          <w:rFonts w:ascii="Cambria" w:eastAsia="Cambria" w:hAnsi="Cambria" w:cs="Cambria"/>
          <w:sz w:val="26"/>
          <w:szCs w:val="26"/>
        </w:rPr>
        <w:t>be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ac</w:t>
      </w:r>
      <w:r w:rsidRPr="00F45012">
        <w:rPr>
          <w:rFonts w:ascii="Cambria" w:eastAsia="Cambria" w:hAnsi="Cambria" w:cs="Cambria"/>
          <w:sz w:val="26"/>
          <w:szCs w:val="26"/>
        </w:rPr>
        <w:t xml:space="preserve">h </w:t>
      </w:r>
      <w:r w:rsidRPr="00F45012">
        <w:rPr>
          <w:rFonts w:ascii="Cambria" w:eastAsia="Cambria" w:hAnsi="Cambria" w:cs="Cambria"/>
          <w:spacing w:val="18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be</w:t>
      </w:r>
      <w:r w:rsidRPr="00F45012">
        <w:rPr>
          <w:rFonts w:ascii="Cambria" w:eastAsia="Cambria" w:hAnsi="Cambria" w:cs="Cambria"/>
          <w:spacing w:val="3"/>
          <w:sz w:val="26"/>
          <w:szCs w:val="26"/>
        </w:rPr>
        <w:t>t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w</w:t>
      </w:r>
      <w:r w:rsidRPr="00F45012">
        <w:rPr>
          <w:rFonts w:ascii="Cambria" w:eastAsia="Cambria" w:hAnsi="Cambria" w:cs="Cambria"/>
          <w:sz w:val="26"/>
          <w:szCs w:val="26"/>
        </w:rPr>
        <w:t>e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e</w:t>
      </w:r>
      <w:r w:rsidRPr="00F45012">
        <w:rPr>
          <w:rFonts w:ascii="Cambria" w:eastAsia="Cambria" w:hAnsi="Cambria" w:cs="Cambria"/>
          <w:sz w:val="26"/>
          <w:szCs w:val="26"/>
        </w:rPr>
        <w:t xml:space="preserve">n </w:t>
      </w:r>
      <w:r w:rsidRPr="00F45012">
        <w:rPr>
          <w:rFonts w:ascii="Cambria" w:eastAsia="Cambria" w:hAnsi="Cambria" w:cs="Cambria"/>
          <w:spacing w:val="14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th</w:t>
      </w:r>
      <w:r w:rsidRPr="00F45012">
        <w:rPr>
          <w:rFonts w:ascii="Cambria" w:eastAsia="Cambria" w:hAnsi="Cambria" w:cs="Cambria"/>
          <w:sz w:val="26"/>
          <w:szCs w:val="26"/>
        </w:rPr>
        <w:t xml:space="preserve">e </w:t>
      </w:r>
      <w:r w:rsidRPr="00F45012">
        <w:rPr>
          <w:rFonts w:ascii="Cambria" w:eastAsia="Cambria" w:hAnsi="Cambria" w:cs="Cambria"/>
          <w:spacing w:val="19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A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l</w:t>
      </w:r>
      <w:r w:rsidRPr="00F45012">
        <w:rPr>
          <w:rFonts w:ascii="Cambria" w:eastAsia="Cambria" w:hAnsi="Cambria" w:cs="Cambria"/>
          <w:sz w:val="26"/>
          <w:szCs w:val="26"/>
        </w:rPr>
        <w:t>ib</w:t>
      </w:r>
      <w:r w:rsidRPr="00F45012">
        <w:rPr>
          <w:rFonts w:ascii="Cambria" w:eastAsia="Cambria" w:hAnsi="Cambria" w:cs="Cambria"/>
          <w:spacing w:val="2"/>
          <w:sz w:val="26"/>
          <w:szCs w:val="26"/>
        </w:rPr>
        <w:t>a</w:t>
      </w:r>
      <w:r w:rsidRPr="00F45012">
        <w:rPr>
          <w:rFonts w:ascii="Cambria" w:eastAsia="Cambria" w:hAnsi="Cambria" w:cs="Cambria"/>
          <w:sz w:val="26"/>
          <w:szCs w:val="26"/>
        </w:rPr>
        <w:t xml:space="preserve">ba </w:t>
      </w:r>
      <w:r w:rsidRPr="00F45012">
        <w:rPr>
          <w:rFonts w:ascii="Cambria" w:eastAsia="Cambria" w:hAnsi="Cambria" w:cs="Cambria"/>
          <w:spacing w:val="17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Rest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au</w:t>
      </w:r>
      <w:r w:rsidRPr="00F45012">
        <w:rPr>
          <w:rFonts w:ascii="Cambria" w:eastAsia="Cambria" w:hAnsi="Cambria" w:cs="Cambria"/>
          <w:sz w:val="26"/>
          <w:szCs w:val="26"/>
        </w:rPr>
        <w:t>r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a</w:t>
      </w:r>
      <w:r w:rsidRPr="00F45012">
        <w:rPr>
          <w:rFonts w:ascii="Cambria" w:eastAsia="Cambria" w:hAnsi="Cambria" w:cs="Cambria"/>
          <w:sz w:val="26"/>
          <w:szCs w:val="26"/>
        </w:rPr>
        <w:t xml:space="preserve">nt </w:t>
      </w:r>
      <w:r w:rsidRPr="00F45012">
        <w:rPr>
          <w:rFonts w:ascii="Cambria" w:eastAsia="Cambria" w:hAnsi="Cambria" w:cs="Cambria"/>
          <w:spacing w:val="15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 xml:space="preserve">and </w:t>
      </w:r>
      <w:r w:rsidRPr="00F45012">
        <w:rPr>
          <w:rFonts w:ascii="Cambria" w:eastAsia="Cambria" w:hAnsi="Cambria" w:cs="Cambria"/>
          <w:spacing w:val="21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th</w:t>
      </w:r>
      <w:r w:rsidRPr="00F45012">
        <w:rPr>
          <w:rFonts w:ascii="Cambria" w:eastAsia="Cambria" w:hAnsi="Cambria" w:cs="Cambria"/>
          <w:sz w:val="26"/>
          <w:szCs w:val="26"/>
        </w:rPr>
        <w:t xml:space="preserve">e </w:t>
      </w:r>
      <w:r w:rsidRPr="00F45012">
        <w:rPr>
          <w:rFonts w:ascii="Cambria" w:eastAsia="Cambria" w:hAnsi="Cambria" w:cs="Cambria"/>
          <w:spacing w:val="21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Sh</w:t>
      </w:r>
      <w:r w:rsidRPr="00F45012">
        <w:rPr>
          <w:rFonts w:ascii="Cambria" w:eastAsia="Cambria" w:hAnsi="Cambria" w:cs="Cambria"/>
          <w:sz w:val="26"/>
          <w:szCs w:val="26"/>
        </w:rPr>
        <w:t>e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r</w:t>
      </w:r>
      <w:r w:rsidRPr="00F45012">
        <w:rPr>
          <w:rFonts w:ascii="Cambria" w:eastAsia="Cambria" w:hAnsi="Cambria" w:cs="Cambria"/>
          <w:sz w:val="26"/>
          <w:szCs w:val="26"/>
        </w:rPr>
        <w:t>a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t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o</w:t>
      </w:r>
      <w:r w:rsidRPr="00F45012">
        <w:rPr>
          <w:rFonts w:ascii="Cambria" w:eastAsia="Cambria" w:hAnsi="Cambria" w:cs="Cambria"/>
          <w:sz w:val="26"/>
          <w:szCs w:val="26"/>
        </w:rPr>
        <w:t xml:space="preserve">n </w:t>
      </w:r>
      <w:r w:rsidRPr="00F45012">
        <w:rPr>
          <w:rFonts w:ascii="Cambria" w:eastAsia="Cambria" w:hAnsi="Cambria" w:cs="Cambria"/>
          <w:spacing w:val="14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(a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cc</w:t>
      </w:r>
      <w:r w:rsidRPr="00F45012">
        <w:rPr>
          <w:rFonts w:ascii="Cambria" w:eastAsia="Cambria" w:hAnsi="Cambria" w:cs="Cambria"/>
          <w:spacing w:val="8"/>
          <w:sz w:val="26"/>
          <w:szCs w:val="26"/>
        </w:rPr>
        <w:t>e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s</w:t>
      </w:r>
      <w:r w:rsidRPr="00F45012">
        <w:rPr>
          <w:rFonts w:ascii="Cambria" w:eastAsia="Cambria" w:hAnsi="Cambria" w:cs="Cambria"/>
          <w:sz w:val="26"/>
          <w:szCs w:val="26"/>
        </w:rPr>
        <w:t xml:space="preserve">s </w:t>
      </w:r>
      <w:r w:rsidRPr="00F45012">
        <w:rPr>
          <w:rFonts w:ascii="Cambria" w:eastAsia="Cambria" w:hAnsi="Cambria" w:cs="Cambria"/>
          <w:spacing w:val="16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is</w:t>
      </w:r>
    </w:p>
    <w:p w:rsidR="00CD3B0E" w:rsidRDefault="001F419C">
      <w:pPr>
        <w:ind w:left="2376" w:right="1754"/>
        <w:rPr>
          <w:rFonts w:ascii="Cambria" w:eastAsia="Cambria" w:hAnsi="Cambria" w:cs="Cambria"/>
          <w:sz w:val="26"/>
          <w:szCs w:val="26"/>
        </w:rPr>
      </w:pPr>
      <w:r w:rsidRPr="00F45012">
        <w:rPr>
          <w:rFonts w:ascii="Cambria" w:eastAsia="Cambria" w:hAnsi="Cambria" w:cs="Cambria"/>
          <w:sz w:val="26"/>
          <w:szCs w:val="26"/>
        </w:rPr>
        <w:t>all</w:t>
      </w:r>
      <w:r w:rsidRPr="00F45012">
        <w:rPr>
          <w:rFonts w:ascii="Cambria" w:eastAsia="Cambria" w:hAnsi="Cambria" w:cs="Cambria"/>
          <w:spacing w:val="-2"/>
          <w:sz w:val="26"/>
          <w:szCs w:val="26"/>
        </w:rPr>
        <w:t>o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w</w:t>
      </w:r>
      <w:r w:rsidRPr="00F45012">
        <w:rPr>
          <w:rFonts w:ascii="Cambria" w:eastAsia="Cambria" w:hAnsi="Cambria" w:cs="Cambria"/>
          <w:sz w:val="26"/>
          <w:szCs w:val="26"/>
        </w:rPr>
        <w:t>ed</w:t>
      </w:r>
      <w:r w:rsidRPr="00F45012">
        <w:rPr>
          <w:rFonts w:ascii="Cambria" w:eastAsia="Cambria" w:hAnsi="Cambria" w:cs="Cambria"/>
          <w:spacing w:val="18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a</w:t>
      </w:r>
      <w:r w:rsidRPr="00F45012">
        <w:rPr>
          <w:rFonts w:ascii="Cambria" w:eastAsia="Cambria" w:hAnsi="Cambria" w:cs="Cambria"/>
          <w:spacing w:val="2"/>
          <w:sz w:val="26"/>
          <w:szCs w:val="26"/>
        </w:rPr>
        <w:t>l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s</w:t>
      </w:r>
      <w:r w:rsidRPr="00F45012">
        <w:rPr>
          <w:rFonts w:ascii="Cambria" w:eastAsia="Cambria" w:hAnsi="Cambria" w:cs="Cambria"/>
          <w:sz w:val="26"/>
          <w:szCs w:val="26"/>
        </w:rPr>
        <w:t>o</w:t>
      </w:r>
      <w:r w:rsidRPr="00F45012">
        <w:rPr>
          <w:rFonts w:ascii="Cambria" w:eastAsia="Cambria" w:hAnsi="Cambria" w:cs="Cambria"/>
          <w:spacing w:val="22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pacing w:val="3"/>
          <w:sz w:val="26"/>
          <w:szCs w:val="26"/>
        </w:rPr>
        <w:t>f</w:t>
      </w:r>
      <w:r w:rsidRPr="00F45012">
        <w:rPr>
          <w:rFonts w:ascii="Cambria" w:eastAsia="Cambria" w:hAnsi="Cambria" w:cs="Cambria"/>
          <w:spacing w:val="-1"/>
          <w:sz w:val="26"/>
          <w:szCs w:val="26"/>
        </w:rPr>
        <w:t>o</w:t>
      </w:r>
      <w:r w:rsidRPr="00F45012">
        <w:rPr>
          <w:rFonts w:ascii="Cambria" w:eastAsia="Cambria" w:hAnsi="Cambria" w:cs="Cambria"/>
          <w:sz w:val="26"/>
          <w:szCs w:val="26"/>
        </w:rPr>
        <w:t>r</w:t>
      </w:r>
      <w:r w:rsidRPr="00F45012">
        <w:rPr>
          <w:rFonts w:ascii="Cambria" w:eastAsia="Cambria" w:hAnsi="Cambria" w:cs="Cambria"/>
          <w:spacing w:val="24"/>
          <w:sz w:val="26"/>
          <w:szCs w:val="26"/>
        </w:rPr>
        <w:t xml:space="preserve"> </w:t>
      </w:r>
      <w:r w:rsidRPr="00F45012">
        <w:rPr>
          <w:rFonts w:ascii="Cambria" w:eastAsia="Cambria" w:hAnsi="Cambria" w:cs="Cambria"/>
          <w:sz w:val="26"/>
          <w:szCs w:val="26"/>
        </w:rPr>
        <w:t>ba</w:t>
      </w:r>
      <w:r w:rsidRPr="00F45012">
        <w:rPr>
          <w:rFonts w:ascii="Cambria" w:eastAsia="Cambria" w:hAnsi="Cambria" w:cs="Cambria"/>
          <w:spacing w:val="1"/>
          <w:sz w:val="26"/>
          <w:szCs w:val="26"/>
        </w:rPr>
        <w:t>th</w:t>
      </w:r>
      <w:r w:rsidRPr="00F45012">
        <w:rPr>
          <w:rFonts w:ascii="Cambria" w:eastAsia="Cambria" w:hAnsi="Cambria" w:cs="Cambria"/>
          <w:sz w:val="26"/>
          <w:szCs w:val="26"/>
        </w:rPr>
        <w:t>in</w:t>
      </w:r>
      <w:r w:rsidRPr="00F45012">
        <w:rPr>
          <w:rFonts w:ascii="Cambria" w:eastAsia="Cambria" w:hAnsi="Cambria" w:cs="Cambria"/>
          <w:spacing w:val="-2"/>
          <w:sz w:val="26"/>
          <w:szCs w:val="26"/>
        </w:rPr>
        <w:t>g</w:t>
      </w:r>
      <w:r w:rsidRPr="00F45012">
        <w:rPr>
          <w:rFonts w:ascii="Cambria" w:eastAsia="Cambria" w:hAnsi="Cambria" w:cs="Cambria"/>
          <w:sz w:val="26"/>
          <w:szCs w:val="26"/>
        </w:rPr>
        <w:t>)</w:t>
      </w:r>
      <w:r w:rsidR="004863C4" w:rsidRPr="00F45012">
        <w:rPr>
          <w:rFonts w:ascii="Cambria" w:eastAsia="Cambria" w:hAnsi="Cambria" w:cs="Cambria"/>
          <w:spacing w:val="17"/>
          <w:sz w:val="26"/>
          <w:szCs w:val="26"/>
        </w:rPr>
        <w:t xml:space="preserve">, the area </w:t>
      </w:r>
      <w:r w:rsidR="006B3F0B" w:rsidRPr="00F45012">
        <w:rPr>
          <w:rFonts w:ascii="Cambria" w:eastAsia="Cambria" w:hAnsi="Cambria" w:cs="Cambria"/>
          <w:spacing w:val="17"/>
          <w:sz w:val="26"/>
          <w:szCs w:val="26"/>
        </w:rPr>
        <w:t xml:space="preserve">(bathing is prohibited) </w:t>
      </w:r>
      <w:r w:rsidR="004863C4" w:rsidRPr="00F45012">
        <w:rPr>
          <w:rFonts w:ascii="Cambria" w:eastAsia="Cambria" w:hAnsi="Cambria" w:cs="Cambria"/>
          <w:spacing w:val="17"/>
          <w:sz w:val="26"/>
          <w:szCs w:val="26"/>
        </w:rPr>
        <w:t>located at Salty Lake</w:t>
      </w:r>
      <w:r w:rsidR="006B3F0B" w:rsidRPr="00F45012">
        <w:rPr>
          <w:rFonts w:ascii="Cambria" w:eastAsia="Cambria" w:hAnsi="Cambria" w:cs="Cambria"/>
          <w:spacing w:val="17"/>
          <w:sz w:val="26"/>
          <w:szCs w:val="26"/>
        </w:rPr>
        <w:t>.</w:t>
      </w:r>
    </w:p>
    <w:p w:rsidR="00CD3B0E" w:rsidRDefault="001F419C">
      <w:pPr>
        <w:spacing w:line="300" w:lineRule="exact"/>
        <w:ind w:left="2016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position w:val="-1"/>
          <w:sz w:val="26"/>
          <w:szCs w:val="26"/>
        </w:rPr>
        <w:t></w:t>
      </w:r>
      <w:r>
        <w:rPr>
          <w:position w:val="-1"/>
          <w:sz w:val="26"/>
          <w:szCs w:val="26"/>
        </w:rPr>
        <w:t xml:space="preserve">  </w:t>
      </w:r>
      <w:r>
        <w:rPr>
          <w:spacing w:val="45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Me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d</w:t>
      </w:r>
      <w:r>
        <w:rPr>
          <w:rFonts w:ascii="Cambria" w:eastAsia="Cambria" w:hAnsi="Cambria" w:cs="Cambria"/>
          <w:position w:val="-1"/>
          <w:sz w:val="26"/>
          <w:szCs w:val="26"/>
        </w:rPr>
        <w:t>ium/Big</w:t>
      </w:r>
      <w:r>
        <w:rPr>
          <w:rFonts w:ascii="Cambria" w:eastAsia="Cambria" w:hAnsi="Cambria" w:cs="Cambria"/>
          <w:spacing w:val="-5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s</w:t>
      </w:r>
      <w:r>
        <w:rPr>
          <w:rFonts w:ascii="Cambria" w:eastAsia="Cambria" w:hAnsi="Cambria" w:cs="Cambria"/>
          <w:position w:val="-1"/>
          <w:sz w:val="26"/>
          <w:szCs w:val="26"/>
        </w:rPr>
        <w:t>ize</w:t>
      </w:r>
      <w:r>
        <w:rPr>
          <w:rFonts w:ascii="Cambria" w:eastAsia="Cambria" w:hAnsi="Cambria" w:cs="Cambria"/>
          <w:spacing w:val="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d</w:t>
      </w:r>
      <w:r>
        <w:rPr>
          <w:rFonts w:ascii="Cambria" w:eastAsia="Cambria" w:hAnsi="Cambria" w:cs="Cambria"/>
          <w:spacing w:val="2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g</w:t>
      </w:r>
      <w:r>
        <w:rPr>
          <w:rFonts w:ascii="Cambria" w:eastAsia="Cambria" w:hAnsi="Cambria" w:cs="Cambria"/>
          <w:position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r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w</w:t>
      </w:r>
      <w:r>
        <w:rPr>
          <w:rFonts w:ascii="Cambria" w:eastAsia="Cambria" w:hAnsi="Cambria" w:cs="Cambria"/>
          <w:position w:val="-1"/>
          <w:sz w:val="26"/>
          <w:szCs w:val="26"/>
        </w:rPr>
        <w:t>el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me</w:t>
      </w:r>
      <w:r>
        <w:rPr>
          <w:rFonts w:ascii="Cambria" w:eastAsia="Cambria" w:hAnsi="Cambria" w:cs="Cambria"/>
          <w:spacing w:val="-2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n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l</w:t>
      </w:r>
      <w:r>
        <w:rPr>
          <w:rFonts w:ascii="Cambria" w:eastAsia="Cambria" w:hAnsi="Cambria" w:cs="Cambria"/>
          <w:position w:val="-1"/>
          <w:sz w:val="26"/>
          <w:szCs w:val="26"/>
        </w:rPr>
        <w:t>y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at</w:t>
      </w:r>
      <w:r>
        <w:rPr>
          <w:rFonts w:ascii="Cambria" w:eastAsia="Cambria" w:hAnsi="Cambria" w:cs="Cambria"/>
          <w:spacing w:val="7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th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aut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h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riz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position w:val="-1"/>
          <w:sz w:val="26"/>
          <w:szCs w:val="26"/>
        </w:rPr>
        <w:t>d</w:t>
      </w:r>
      <w:r>
        <w:rPr>
          <w:rFonts w:ascii="Cambria" w:eastAsia="Cambria" w:hAnsi="Cambria" w:cs="Cambria"/>
          <w:spacing w:val="-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r</w:t>
      </w:r>
      <w:r>
        <w:rPr>
          <w:rFonts w:ascii="Cambria" w:eastAsia="Cambria" w:hAnsi="Cambria" w:cs="Cambria"/>
          <w:position w:val="-1"/>
          <w:sz w:val="26"/>
          <w:szCs w:val="26"/>
        </w:rPr>
        <w:t>ea</w:t>
      </w:r>
      <w:r>
        <w:rPr>
          <w:rFonts w:ascii="Cambria" w:eastAsia="Cambria" w:hAnsi="Cambria" w:cs="Cambria"/>
          <w:spacing w:val="3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3"/>
          <w:position w:val="-1"/>
          <w:sz w:val="26"/>
          <w:szCs w:val="26"/>
        </w:rPr>
        <w:t>b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w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position w:val="-1"/>
          <w:sz w:val="26"/>
          <w:szCs w:val="26"/>
        </w:rPr>
        <w:t>n</w:t>
      </w:r>
    </w:p>
    <w:p w:rsidR="00CD3B0E" w:rsidRDefault="001F419C">
      <w:pPr>
        <w:spacing w:before="2"/>
        <w:ind w:left="2376" w:right="5695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-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ib</w:t>
      </w:r>
      <w:r>
        <w:rPr>
          <w:rFonts w:ascii="Cambria" w:eastAsia="Cambria" w:hAnsi="Cambria" w:cs="Cambria"/>
          <w:spacing w:val="2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ba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Rest</w:t>
      </w:r>
      <w:r>
        <w:rPr>
          <w:rFonts w:ascii="Cambria" w:eastAsia="Cambria" w:hAnsi="Cambria" w:cs="Cambria"/>
          <w:spacing w:val="1"/>
          <w:sz w:val="26"/>
          <w:szCs w:val="26"/>
        </w:rPr>
        <w:t>au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an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spacing w:val="-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n.</w:t>
      </w:r>
    </w:p>
    <w:p w:rsidR="00CD3B0E" w:rsidRDefault="001F419C">
      <w:pPr>
        <w:tabs>
          <w:tab w:val="left" w:pos="2360"/>
        </w:tabs>
        <w:spacing w:before="12" w:line="300" w:lineRule="exact"/>
        <w:ind w:left="2376" w:right="1762" w:hanging="360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z w:val="26"/>
          <w:szCs w:val="26"/>
        </w:rPr>
        <w:t>At</w:t>
      </w:r>
      <w:r>
        <w:rPr>
          <w:rFonts w:ascii="Cambria" w:eastAsia="Cambria" w:hAnsi="Cambria" w:cs="Cambria"/>
          <w:spacing w:val="5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all</w:t>
      </w:r>
      <w:r>
        <w:rPr>
          <w:rFonts w:ascii="Cambria" w:eastAsia="Cambria" w:hAnsi="Cambria" w:cs="Cambria"/>
          <w:spacing w:val="5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5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ab</w:t>
      </w:r>
      <w:r>
        <w:rPr>
          <w:rFonts w:ascii="Cambria" w:eastAsia="Cambria" w:hAnsi="Cambria" w:cs="Cambria"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5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3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ntio</w:t>
      </w:r>
      <w:r>
        <w:rPr>
          <w:rFonts w:ascii="Cambria" w:eastAsia="Cambria" w:hAnsi="Cambria" w:cs="Cambria"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4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uth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riz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4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b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ach</w:t>
      </w:r>
      <w:r>
        <w:rPr>
          <w:rFonts w:ascii="Cambria" w:eastAsia="Cambria" w:hAnsi="Cambria" w:cs="Cambria"/>
          <w:sz w:val="26"/>
          <w:szCs w:val="26"/>
        </w:rPr>
        <w:t>es,</w:t>
      </w:r>
      <w:r>
        <w:rPr>
          <w:rFonts w:ascii="Cambria" w:eastAsia="Cambria" w:hAnsi="Cambria" w:cs="Cambria"/>
          <w:spacing w:val="4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4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2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4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5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always lea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1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all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3"/>
          <w:sz w:val="26"/>
          <w:szCs w:val="26"/>
        </w:rPr>
        <w:t>u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1"/>
          <w:sz w:val="26"/>
          <w:szCs w:val="26"/>
        </w:rPr>
        <w:t>ac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el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b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3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pub</w:t>
      </w:r>
      <w:r>
        <w:rPr>
          <w:rFonts w:ascii="Cambria" w:eastAsia="Cambria" w:hAnsi="Cambria" w:cs="Cambria"/>
          <w:spacing w:val="-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ic</w:t>
      </w:r>
    </w:p>
    <w:p w:rsidR="00CD3B0E" w:rsidRDefault="001F419C">
      <w:pPr>
        <w:spacing w:line="300" w:lineRule="exact"/>
        <w:ind w:left="2376" w:right="8834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.</w:t>
      </w:r>
    </w:p>
    <w:p w:rsidR="00CD3B0E" w:rsidRDefault="001F419C">
      <w:pPr>
        <w:tabs>
          <w:tab w:val="left" w:pos="2360"/>
        </w:tabs>
        <w:spacing w:before="12" w:line="300" w:lineRule="exact"/>
        <w:ind w:left="2376" w:right="1763" w:hanging="360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pacing w:val="-1"/>
          <w:sz w:val="26"/>
          <w:szCs w:val="26"/>
        </w:rPr>
        <w:t>P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uth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ri</w:t>
      </w:r>
      <w:r>
        <w:rPr>
          <w:rFonts w:ascii="Cambria" w:eastAsia="Cambria" w:hAnsi="Cambria" w:cs="Cambria"/>
          <w:spacing w:val="3"/>
          <w:sz w:val="26"/>
          <w:szCs w:val="26"/>
        </w:rPr>
        <w:t>z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1"/>
          <w:sz w:val="26"/>
          <w:szCs w:val="26"/>
        </w:rPr>
        <w:t xml:space="preserve"> 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cc</w:t>
      </w:r>
      <w:r>
        <w:rPr>
          <w:rFonts w:ascii="Cambria" w:eastAsia="Cambria" w:hAnsi="Cambria" w:cs="Cambria"/>
          <w:sz w:val="26"/>
          <w:szCs w:val="26"/>
        </w:rPr>
        <w:t>ess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3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ro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pier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d/or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 fl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ing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but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3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ro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the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shore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et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mined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by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buo</w:t>
      </w:r>
      <w:r>
        <w:rPr>
          <w:rFonts w:ascii="Cambria" w:eastAsia="Cambria" w:hAnsi="Cambria" w:cs="Cambria"/>
          <w:spacing w:val="1"/>
          <w:sz w:val="26"/>
          <w:szCs w:val="26"/>
        </w:rPr>
        <w:t>y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.</w:t>
      </w:r>
    </w:p>
    <w:p w:rsidR="00CD3B0E" w:rsidRDefault="001F419C">
      <w:pPr>
        <w:spacing w:line="300" w:lineRule="exact"/>
        <w:ind w:left="2016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z w:val="26"/>
          <w:szCs w:val="26"/>
        </w:rPr>
        <w:t xml:space="preserve">  </w:t>
      </w:r>
      <w:r>
        <w:rPr>
          <w:spacing w:val="4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ase</w:t>
      </w:r>
      <w:r>
        <w:rPr>
          <w:rFonts w:ascii="Cambria" w:eastAsia="Cambria" w:hAnsi="Cambria" w:cs="Cambria"/>
          <w:spacing w:val="2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’s</w:t>
      </w:r>
      <w:r>
        <w:rPr>
          <w:rFonts w:ascii="Cambria" w:eastAsia="Cambria" w:hAnsi="Cambria" w:cs="Cambria"/>
          <w:spacing w:val="2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2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2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2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les</w:t>
      </w:r>
      <w:r>
        <w:rPr>
          <w:rFonts w:ascii="Cambria" w:eastAsia="Cambria" w:hAnsi="Cambria" w:cs="Cambria"/>
          <w:spacing w:val="2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la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2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abo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e</w:t>
      </w:r>
    </w:p>
    <w:p w:rsidR="00CD3B0E" w:rsidRDefault="001F419C">
      <w:pPr>
        <w:spacing w:before="2"/>
        <w:ind w:left="2376" w:right="1754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ntio</w:t>
      </w:r>
      <w:r>
        <w:rPr>
          <w:rFonts w:ascii="Cambria" w:eastAsia="Cambria" w:hAnsi="Cambria" w:cs="Cambria"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ed be</w:t>
      </w:r>
      <w:r>
        <w:rPr>
          <w:rFonts w:ascii="Cambria" w:eastAsia="Cambria" w:hAnsi="Cambria" w:cs="Cambria"/>
          <w:spacing w:val="1"/>
          <w:sz w:val="26"/>
          <w:szCs w:val="26"/>
        </w:rPr>
        <w:t>ach</w:t>
      </w:r>
      <w:r>
        <w:rPr>
          <w:rFonts w:ascii="Cambria" w:eastAsia="Cambria" w:hAnsi="Cambria" w:cs="Cambria"/>
          <w:sz w:val="26"/>
          <w:szCs w:val="26"/>
        </w:rPr>
        <w:t xml:space="preserve">es,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rt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ch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penal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 w:rsidR="004863C4">
        <w:rPr>
          <w:rFonts w:ascii="Cambria" w:eastAsia="Cambria" w:hAnsi="Cambria" w:cs="Cambria"/>
          <w:sz w:val="26"/>
          <w:szCs w:val="26"/>
        </w:rPr>
        <w:t>f (50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Eu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).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ase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infri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m</w:t>
      </w:r>
      <w:r>
        <w:rPr>
          <w:rFonts w:ascii="Cambria" w:eastAsia="Cambria" w:hAnsi="Cambria" w:cs="Cambria"/>
          <w:sz w:val="26"/>
          <w:szCs w:val="26"/>
        </w:rPr>
        <w:t>ent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les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and/or</w:t>
      </w:r>
      <w:r>
        <w:rPr>
          <w:rFonts w:ascii="Cambria" w:eastAsia="Cambria" w:hAnsi="Cambria" w:cs="Cambria"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if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it is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ss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z w:val="26"/>
          <w:szCs w:val="26"/>
        </w:rPr>
        <w:t>ng</w:t>
      </w:r>
      <w:r>
        <w:rPr>
          <w:rFonts w:ascii="Cambria" w:eastAsia="Cambria" w:hAnsi="Cambria" w:cs="Cambria"/>
          <w:spacing w:val="1"/>
          <w:sz w:val="26"/>
          <w:szCs w:val="26"/>
        </w:rPr>
        <w:t xml:space="preserve"> 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pa</w:t>
      </w:r>
      <w:r>
        <w:rPr>
          <w:rFonts w:ascii="Cambria" w:eastAsia="Cambria" w:hAnsi="Cambria" w:cs="Cambria"/>
          <w:spacing w:val="2"/>
          <w:sz w:val="26"/>
          <w:szCs w:val="26"/>
        </w:rPr>
        <w:t>y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 xml:space="preserve">nt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penal</w:t>
      </w:r>
      <w:r>
        <w:rPr>
          <w:rFonts w:ascii="Cambria" w:eastAsia="Cambria" w:hAnsi="Cambria" w:cs="Cambria"/>
          <w:spacing w:val="3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y</w:t>
      </w:r>
      <w:r>
        <w:rPr>
          <w:rFonts w:ascii="Cambria" w:eastAsia="Cambria" w:hAnsi="Cambria" w:cs="Cambria"/>
          <w:sz w:val="26"/>
          <w:szCs w:val="26"/>
        </w:rPr>
        <w:t xml:space="preserve">,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pet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no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 a</w:t>
      </w:r>
      <w:r>
        <w:rPr>
          <w:rFonts w:ascii="Cambria" w:eastAsia="Cambria" w:hAnsi="Cambria" w:cs="Cambria"/>
          <w:spacing w:val="1"/>
          <w:sz w:val="26"/>
          <w:szCs w:val="26"/>
        </w:rPr>
        <w:t>uth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riz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acc</w:t>
      </w:r>
      <w:r>
        <w:rPr>
          <w:rFonts w:ascii="Cambria" w:eastAsia="Cambria" w:hAnsi="Cambria" w:cs="Cambria"/>
          <w:sz w:val="26"/>
          <w:szCs w:val="26"/>
        </w:rPr>
        <w:t>ess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or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st</w:t>
      </w:r>
      <w:r>
        <w:rPr>
          <w:rFonts w:ascii="Cambria" w:eastAsia="Cambria" w:hAnsi="Cambria" w:cs="Cambria"/>
          <w:sz w:val="26"/>
          <w:szCs w:val="26"/>
        </w:rPr>
        <w:t>ay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-1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ch</w:t>
      </w:r>
      <w:r>
        <w:rPr>
          <w:rFonts w:ascii="Cambria" w:eastAsia="Cambria" w:hAnsi="Cambria" w:cs="Cambria"/>
          <w:sz w:val="26"/>
          <w:szCs w:val="26"/>
        </w:rPr>
        <w:t>es.</w:t>
      </w:r>
    </w:p>
    <w:p w:rsidR="00CD3B0E" w:rsidRDefault="001F419C">
      <w:pPr>
        <w:tabs>
          <w:tab w:val="left" w:pos="2520"/>
        </w:tabs>
        <w:spacing w:before="13" w:line="300" w:lineRule="exact"/>
        <w:ind w:left="2520" w:right="1761" w:hanging="360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z w:val="26"/>
          <w:szCs w:val="26"/>
        </w:rPr>
        <w:t>It</w:t>
      </w:r>
      <w:r>
        <w:rPr>
          <w:rFonts w:ascii="Cambria" w:eastAsia="Cambria" w:hAnsi="Cambria" w:cs="Cambria"/>
          <w:spacing w:val="4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4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all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3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4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al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4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ize</w:t>
      </w:r>
      <w:r>
        <w:rPr>
          <w:rFonts w:ascii="Cambria" w:eastAsia="Cambria" w:hAnsi="Cambria" w:cs="Cambria"/>
          <w:spacing w:val="4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do</w:t>
      </w:r>
      <w:r>
        <w:rPr>
          <w:rFonts w:ascii="Cambria" w:eastAsia="Cambria" w:hAnsi="Cambria" w:cs="Cambria"/>
          <w:spacing w:val="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4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4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cc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4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4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4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fo</w:t>
      </w:r>
      <w:r>
        <w:rPr>
          <w:rFonts w:ascii="Cambria" w:eastAsia="Cambria" w:hAnsi="Cambria" w:cs="Cambria"/>
          <w:spacing w:val="-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z w:val="26"/>
          <w:szCs w:val="26"/>
        </w:rPr>
        <w:t>ng</w:t>
      </w:r>
      <w:r>
        <w:rPr>
          <w:rFonts w:ascii="Cambria" w:eastAsia="Cambria" w:hAnsi="Cambria" w:cs="Cambria"/>
          <w:spacing w:val="3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pacing w:val="2"/>
          <w:sz w:val="26"/>
          <w:szCs w:val="26"/>
        </w:rPr>
        <w:t>p</w:t>
      </w:r>
      <w:r>
        <w:rPr>
          <w:rFonts w:ascii="Cambria" w:eastAsia="Cambria" w:hAnsi="Cambria" w:cs="Cambria"/>
          <w:sz w:val="26"/>
          <w:szCs w:val="26"/>
        </w:rPr>
        <w:t>en</w:t>
      </w:r>
      <w:r>
        <w:rPr>
          <w:rFonts w:ascii="Cambria" w:eastAsia="Cambria" w:hAnsi="Cambria" w:cs="Cambria"/>
          <w:spacing w:val="4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 xml:space="preserve">air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ut</w:t>
      </w:r>
      <w:r>
        <w:rPr>
          <w:rFonts w:ascii="Cambria" w:eastAsia="Cambria" w:hAnsi="Cambria" w:cs="Cambria"/>
          <w:sz w:val="26"/>
          <w:szCs w:val="26"/>
        </w:rPr>
        <w:t>le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:</w:t>
      </w:r>
      <w:r>
        <w:rPr>
          <w:rFonts w:ascii="Cambria" w:eastAsia="Cambria" w:hAnsi="Cambria" w:cs="Cambria"/>
          <w:spacing w:val="4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P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4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1"/>
          <w:sz w:val="26"/>
          <w:szCs w:val="26"/>
        </w:rPr>
        <w:t>ac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4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5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Blue</w:t>
      </w:r>
      <w:r>
        <w:rPr>
          <w:rFonts w:ascii="Cambria" w:eastAsia="Cambria" w:hAnsi="Cambria" w:cs="Cambria"/>
          <w:spacing w:val="5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La</w:t>
      </w:r>
      <w:r>
        <w:rPr>
          <w:rFonts w:ascii="Cambria" w:eastAsia="Cambria" w:hAnsi="Cambria" w:cs="Cambria"/>
          <w:spacing w:val="1"/>
          <w:sz w:val="26"/>
          <w:szCs w:val="26"/>
        </w:rPr>
        <w:t>k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5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B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5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andy</w:t>
      </w:r>
      <w:r>
        <w:rPr>
          <w:rFonts w:ascii="Cambria" w:eastAsia="Cambria" w:hAnsi="Cambria" w:cs="Cambria"/>
          <w:spacing w:val="4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3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ne,</w:t>
      </w:r>
      <w:r>
        <w:rPr>
          <w:rFonts w:ascii="Cambria" w:eastAsia="Cambria" w:hAnsi="Cambria" w:cs="Cambria"/>
          <w:spacing w:val="51"/>
          <w:sz w:val="26"/>
          <w:szCs w:val="26"/>
        </w:rPr>
        <w:t xml:space="preserve"> </w:t>
      </w:r>
      <w:proofErr w:type="spellStart"/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-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2"/>
          <w:sz w:val="26"/>
          <w:szCs w:val="26"/>
        </w:rPr>
        <w:t>B</w:t>
      </w:r>
      <w:r>
        <w:rPr>
          <w:rFonts w:ascii="Cambria" w:eastAsia="Cambria" w:hAnsi="Cambria" w:cs="Cambria"/>
          <w:sz w:val="26"/>
          <w:szCs w:val="26"/>
        </w:rPr>
        <w:t>ab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proofErr w:type="spellEnd"/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4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La</w:t>
      </w:r>
    </w:p>
    <w:p w:rsidR="00CD3B0E" w:rsidRDefault="001F419C">
      <w:pPr>
        <w:spacing w:line="300" w:lineRule="exact"/>
        <w:ind w:left="2520" w:right="1767"/>
        <w:jc w:val="both"/>
        <w:rPr>
          <w:rFonts w:ascii="Cambria" w:eastAsia="Cambria" w:hAnsi="Cambria" w:cs="Cambria"/>
          <w:sz w:val="26"/>
          <w:szCs w:val="26"/>
        </w:rPr>
      </w:pPr>
      <w:proofErr w:type="spellStart"/>
      <w:r>
        <w:rPr>
          <w:rFonts w:ascii="Cambria" w:eastAsia="Cambria" w:hAnsi="Cambria" w:cs="Cambria"/>
          <w:spacing w:val="-1"/>
          <w:sz w:val="26"/>
          <w:szCs w:val="26"/>
        </w:rPr>
        <w:t>P</w:t>
      </w:r>
      <w:r>
        <w:rPr>
          <w:rFonts w:ascii="Cambria" w:eastAsia="Cambria" w:hAnsi="Cambria" w:cs="Cambria"/>
          <w:sz w:val="26"/>
          <w:szCs w:val="26"/>
        </w:rPr>
        <w:t>iazze</w:t>
      </w:r>
      <w:r>
        <w:rPr>
          <w:rFonts w:ascii="Cambria" w:eastAsia="Cambria" w:hAnsi="Cambria" w:cs="Cambria"/>
          <w:spacing w:val="1"/>
          <w:sz w:val="26"/>
          <w:szCs w:val="26"/>
        </w:rPr>
        <w:t>tt</w:t>
      </w:r>
      <w:r>
        <w:rPr>
          <w:rFonts w:ascii="Cambria" w:eastAsia="Cambria" w:hAnsi="Cambria" w:cs="Cambria"/>
          <w:sz w:val="26"/>
          <w:szCs w:val="26"/>
        </w:rPr>
        <w:t>a</w:t>
      </w:r>
      <w:proofErr w:type="spellEnd"/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22"/>
          <w:sz w:val="26"/>
          <w:szCs w:val="26"/>
        </w:rPr>
        <w:t xml:space="preserve"> </w:t>
      </w:r>
      <w:proofErr w:type="spellStart"/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aiq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e</w:t>
      </w:r>
      <w:proofErr w:type="spellEnd"/>
      <w:r>
        <w:rPr>
          <w:rFonts w:ascii="Cambria" w:eastAsia="Cambria" w:hAnsi="Cambria" w:cs="Cambria"/>
          <w:spacing w:val="2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C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’</w:t>
      </w:r>
      <w:r>
        <w:rPr>
          <w:rFonts w:ascii="Cambria" w:eastAsia="Cambria" w:hAnsi="Cambria" w:cs="Cambria"/>
          <w:spacing w:val="2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(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2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ex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nal</w:t>
      </w:r>
      <w:r>
        <w:rPr>
          <w:rFonts w:ascii="Cambria" w:eastAsia="Cambria" w:hAnsi="Cambria" w:cs="Cambria"/>
          <w:spacing w:val="21"/>
          <w:sz w:val="26"/>
          <w:szCs w:val="26"/>
        </w:rPr>
        <w:t xml:space="preserve"> </w:t>
      </w:r>
      <w:proofErr w:type="gramStart"/>
      <w:r>
        <w:rPr>
          <w:rFonts w:ascii="Cambria" w:eastAsia="Cambria" w:hAnsi="Cambria" w:cs="Cambria"/>
          <w:spacing w:val="3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as</w:t>
      </w:r>
      <w:r>
        <w:rPr>
          <w:rFonts w:ascii="Cambria" w:eastAsia="Cambria" w:hAnsi="Cambria" w:cs="Cambria"/>
          <w:spacing w:val="-1"/>
          <w:sz w:val="26"/>
          <w:szCs w:val="26"/>
        </w:rPr>
        <w:t>)</w:t>
      </w:r>
      <w:r>
        <w:rPr>
          <w:rFonts w:ascii="Cambria" w:eastAsia="Cambria" w:hAnsi="Cambria" w:cs="Cambria"/>
          <w:sz w:val="26"/>
          <w:szCs w:val="26"/>
        </w:rPr>
        <w:t>and</w:t>
      </w:r>
      <w:proofErr w:type="gramEnd"/>
      <w:r>
        <w:rPr>
          <w:rFonts w:ascii="Cambria" w:eastAsia="Cambria" w:hAnsi="Cambria" w:cs="Cambria"/>
          <w:spacing w:val="2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Arena</w:t>
      </w:r>
      <w:r>
        <w:rPr>
          <w:rFonts w:ascii="Cambria" w:eastAsia="Cambria" w:hAnsi="Cambria" w:cs="Cambria"/>
          <w:spacing w:val="2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(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2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z w:val="26"/>
          <w:szCs w:val="26"/>
        </w:rPr>
        <w:t>n</w:t>
      </w:r>
    </w:p>
    <w:p w:rsidR="00CD3B0E" w:rsidRDefault="001F419C">
      <w:pPr>
        <w:ind w:left="2520" w:right="1752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na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ed 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pacing w:val="-3"/>
          <w:sz w:val="26"/>
          <w:szCs w:val="26"/>
        </w:rPr>
        <w:t>)</w:t>
      </w:r>
      <w:r>
        <w:rPr>
          <w:rFonts w:ascii="Cambria" w:eastAsia="Cambria" w:hAnsi="Cambria" w:cs="Cambria"/>
          <w:sz w:val="26"/>
          <w:szCs w:val="26"/>
        </w:rPr>
        <w:t>.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ntio</w:t>
      </w:r>
      <w:r>
        <w:rPr>
          <w:rFonts w:ascii="Cambria" w:eastAsia="Cambria" w:hAnsi="Cambria" w:cs="Cambria"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 xml:space="preserve">ed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ut</w:t>
      </w:r>
      <w:r>
        <w:rPr>
          <w:rFonts w:ascii="Cambria" w:eastAsia="Cambria" w:hAnsi="Cambria" w:cs="Cambria"/>
          <w:sz w:val="26"/>
          <w:szCs w:val="26"/>
        </w:rPr>
        <w:t>le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na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ed and d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limi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ed 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for</w:t>
      </w:r>
      <w:r>
        <w:rPr>
          <w:rFonts w:ascii="Cambria" w:eastAsia="Cambria" w:hAnsi="Cambria" w:cs="Cambria"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’s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ners.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pet</w:t>
      </w:r>
      <w:r>
        <w:rPr>
          <w:rFonts w:ascii="Cambria" w:eastAsia="Cambria" w:hAnsi="Cambria" w:cs="Cambria"/>
          <w:spacing w:val="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al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 xml:space="preserve">ays 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ave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lea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limit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as</w:t>
      </w:r>
      <w:r>
        <w:rPr>
          <w:rFonts w:ascii="Cambria" w:eastAsia="Cambria" w:hAnsi="Cambria" w:cs="Cambria"/>
          <w:spacing w:val="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3"/>
          <w:sz w:val="26"/>
          <w:szCs w:val="26"/>
        </w:rPr>
        <w:t>u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as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ib</w:t>
      </w:r>
      <w:r>
        <w:rPr>
          <w:rFonts w:ascii="Cambria" w:eastAsia="Cambria" w:hAnsi="Cambria" w:cs="Cambria"/>
          <w:spacing w:val="7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 xml:space="preserve">e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stu</w:t>
      </w:r>
      <w:r>
        <w:rPr>
          <w:rFonts w:ascii="Cambria" w:eastAsia="Cambria" w:hAnsi="Cambria" w:cs="Cambria"/>
          <w:sz w:val="26"/>
          <w:szCs w:val="26"/>
        </w:rPr>
        <w:t xml:space="preserve">rb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 xml:space="preserve">o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gu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ut</w:t>
      </w:r>
      <w:r>
        <w:rPr>
          <w:rFonts w:ascii="Cambria" w:eastAsia="Cambria" w:hAnsi="Cambria" w:cs="Cambria"/>
          <w:sz w:val="26"/>
          <w:szCs w:val="26"/>
        </w:rPr>
        <w:t>le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’s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z w:val="26"/>
          <w:szCs w:val="26"/>
        </w:rPr>
        <w:t>f;</w:t>
      </w:r>
    </w:p>
    <w:p w:rsidR="00CD3B0E" w:rsidRDefault="001F419C">
      <w:pPr>
        <w:tabs>
          <w:tab w:val="left" w:pos="2360"/>
        </w:tabs>
        <w:spacing w:before="12" w:line="300" w:lineRule="exact"/>
        <w:ind w:left="2376" w:right="1760" w:hanging="360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3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</w:t>
      </w:r>
      <w:r>
        <w:rPr>
          <w:rFonts w:ascii="Cambria" w:eastAsia="Cambria" w:hAnsi="Cambria" w:cs="Cambria"/>
          <w:spacing w:val="3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3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3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pet</w:t>
      </w:r>
      <w:r>
        <w:rPr>
          <w:rFonts w:ascii="Cambria" w:eastAsia="Cambria" w:hAnsi="Cambria" w:cs="Cambria"/>
          <w:spacing w:val="3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3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3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id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mi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2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ly</w:t>
      </w:r>
      <w:r>
        <w:rPr>
          <w:rFonts w:ascii="Cambria" w:eastAsia="Cambria" w:hAnsi="Cambria" w:cs="Cambria"/>
          <w:spacing w:val="2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4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nsible</w:t>
      </w:r>
      <w:r>
        <w:rPr>
          <w:rFonts w:ascii="Cambria" w:eastAsia="Cambria" w:hAnsi="Cambria" w:cs="Cambria"/>
          <w:spacing w:val="2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for any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3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rso</w:t>
      </w:r>
      <w:r>
        <w:rPr>
          <w:rFonts w:ascii="Cambria" w:eastAsia="Cambria" w:hAnsi="Cambria" w:cs="Cambria"/>
          <w:sz w:val="26"/>
          <w:szCs w:val="26"/>
        </w:rPr>
        <w:t>ns</w:t>
      </w:r>
      <w:r>
        <w:rPr>
          <w:rFonts w:ascii="Cambria" w:eastAsia="Cambria" w:hAnsi="Cambria" w:cs="Cambria"/>
          <w:spacing w:val="2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</w:t>
      </w:r>
      <w:r>
        <w:rPr>
          <w:rFonts w:ascii="Cambria" w:eastAsia="Cambria" w:hAnsi="Cambria" w:cs="Cambria"/>
          <w:spacing w:val="3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/</w:t>
      </w:r>
      <w:r>
        <w:rPr>
          <w:rFonts w:ascii="Cambria" w:eastAsia="Cambria" w:hAnsi="Cambria" w:cs="Cambria"/>
          <w:spacing w:val="3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3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ings</w:t>
      </w:r>
      <w:r>
        <w:rPr>
          <w:rFonts w:ascii="Cambria" w:eastAsia="Cambria" w:hAnsi="Cambria" w:cs="Cambria"/>
          <w:spacing w:val="2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3"/>
          <w:sz w:val="26"/>
          <w:szCs w:val="26"/>
        </w:rPr>
        <w:t>w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3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might</w:t>
      </w:r>
      <w:r>
        <w:rPr>
          <w:rFonts w:ascii="Cambria" w:eastAsia="Cambria" w:hAnsi="Cambria" w:cs="Cambria"/>
          <w:spacing w:val="3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3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2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by</w:t>
      </w:r>
      <w:r>
        <w:rPr>
          <w:rFonts w:ascii="Cambria" w:eastAsia="Cambria" w:hAnsi="Cambria" w:cs="Cambria"/>
          <w:spacing w:val="3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</w:p>
    <w:p w:rsidR="00CD3B0E" w:rsidRDefault="001F419C">
      <w:pPr>
        <w:spacing w:line="300" w:lineRule="exact"/>
        <w:ind w:left="2376" w:right="9397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;</w:t>
      </w:r>
    </w:p>
    <w:p w:rsidR="00CD3B0E" w:rsidRDefault="001F419C">
      <w:pPr>
        <w:spacing w:line="300" w:lineRule="exact"/>
        <w:ind w:left="2016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position w:val="-1"/>
          <w:sz w:val="26"/>
          <w:szCs w:val="26"/>
        </w:rPr>
        <w:t></w:t>
      </w:r>
      <w:r>
        <w:rPr>
          <w:position w:val="-1"/>
          <w:sz w:val="26"/>
          <w:szCs w:val="26"/>
        </w:rPr>
        <w:t xml:space="preserve">  </w:t>
      </w:r>
      <w:r>
        <w:rPr>
          <w:spacing w:val="45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P</w:t>
      </w:r>
      <w:r>
        <w:rPr>
          <w:rFonts w:ascii="Cambria" w:eastAsia="Cambria" w:hAnsi="Cambria" w:cs="Cambria"/>
          <w:position w:val="-1"/>
          <w:sz w:val="26"/>
          <w:szCs w:val="26"/>
        </w:rPr>
        <w:t>et</w:t>
      </w:r>
      <w:r>
        <w:rPr>
          <w:rFonts w:ascii="Cambria" w:eastAsia="Cambria" w:hAnsi="Cambria" w:cs="Cambria"/>
          <w:spacing w:val="3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u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s</w:t>
      </w:r>
      <w:r>
        <w:rPr>
          <w:rFonts w:ascii="Cambria" w:eastAsia="Cambria" w:hAnsi="Cambria" w:cs="Cambria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spacing w:val="34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spacing w:val="35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be</w:t>
      </w:r>
      <w:r>
        <w:rPr>
          <w:rFonts w:ascii="Cambria" w:eastAsia="Cambria" w:hAnsi="Cambria" w:cs="Cambria"/>
          <w:spacing w:val="33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k</w:t>
      </w:r>
      <w:r>
        <w:rPr>
          <w:rFonts w:ascii="Cambria" w:eastAsia="Cambria" w:hAnsi="Cambria" w:cs="Cambria"/>
          <w:position w:val="-1"/>
          <w:sz w:val="26"/>
          <w:szCs w:val="26"/>
        </w:rPr>
        <w:t>ept</w:t>
      </w:r>
      <w:r>
        <w:rPr>
          <w:rFonts w:ascii="Cambria" w:eastAsia="Cambria" w:hAnsi="Cambria" w:cs="Cambria"/>
          <w:spacing w:val="32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ch</w:t>
      </w:r>
      <w:r>
        <w:rPr>
          <w:rFonts w:ascii="Cambria" w:eastAsia="Cambria" w:hAnsi="Cambria" w:cs="Cambria"/>
          <w:position w:val="-1"/>
          <w:sz w:val="26"/>
          <w:szCs w:val="26"/>
        </w:rPr>
        <w:t>ained</w:t>
      </w:r>
      <w:r>
        <w:rPr>
          <w:rFonts w:ascii="Cambria" w:eastAsia="Cambria" w:hAnsi="Cambria" w:cs="Cambria"/>
          <w:spacing w:val="28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spacing w:val="35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</w:t>
      </w:r>
      <w:r>
        <w:rPr>
          <w:rFonts w:ascii="Cambria" w:eastAsia="Cambria" w:hAnsi="Cambria" w:cs="Cambria"/>
          <w:position w:val="-1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position w:val="-1"/>
          <w:sz w:val="26"/>
          <w:szCs w:val="26"/>
        </w:rPr>
        <w:t>es,</w:t>
      </w:r>
      <w:r>
        <w:rPr>
          <w:rFonts w:ascii="Cambria" w:eastAsia="Cambria" w:hAnsi="Cambria" w:cs="Cambria"/>
          <w:spacing w:val="29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position w:val="-1"/>
          <w:sz w:val="26"/>
          <w:szCs w:val="26"/>
        </w:rPr>
        <w:t>p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l</w:t>
      </w:r>
      <w:r>
        <w:rPr>
          <w:rFonts w:ascii="Cambria" w:eastAsia="Cambria" w:hAnsi="Cambria" w:cs="Cambria"/>
          <w:position w:val="-1"/>
          <w:sz w:val="26"/>
          <w:szCs w:val="26"/>
        </w:rPr>
        <w:t>es,</w:t>
      </w:r>
      <w:r>
        <w:rPr>
          <w:rFonts w:ascii="Cambria" w:eastAsia="Cambria" w:hAnsi="Cambria" w:cs="Cambria"/>
          <w:spacing w:val="29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f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position w:val="-1"/>
          <w:sz w:val="26"/>
          <w:szCs w:val="26"/>
        </w:rPr>
        <w:t>nc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position w:val="-1"/>
          <w:sz w:val="26"/>
          <w:szCs w:val="26"/>
        </w:rPr>
        <w:t>s</w:t>
      </w:r>
      <w:r>
        <w:rPr>
          <w:rFonts w:ascii="Cambria" w:eastAsia="Cambria" w:hAnsi="Cambria" w:cs="Cambria"/>
          <w:spacing w:val="30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position w:val="-1"/>
          <w:sz w:val="26"/>
          <w:szCs w:val="26"/>
        </w:rPr>
        <w:t>o</w:t>
      </w:r>
      <w:r>
        <w:rPr>
          <w:rFonts w:ascii="Cambria" w:eastAsia="Cambria" w:hAnsi="Cambria" w:cs="Cambria"/>
          <w:position w:val="-1"/>
          <w:sz w:val="26"/>
          <w:szCs w:val="26"/>
        </w:rPr>
        <w:t>r</w:t>
      </w:r>
      <w:r>
        <w:rPr>
          <w:rFonts w:ascii="Cambria" w:eastAsia="Cambria" w:hAnsi="Cambria" w:cs="Cambria"/>
          <w:spacing w:val="37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0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position w:val="-1"/>
          <w:sz w:val="26"/>
          <w:szCs w:val="26"/>
        </w:rPr>
        <w:t>l</w:t>
      </w:r>
      <w:r>
        <w:rPr>
          <w:rFonts w:ascii="Cambria" w:eastAsia="Cambria" w:hAnsi="Cambria" w:cs="Cambria"/>
          <w:spacing w:val="-2"/>
          <w:position w:val="-1"/>
          <w:sz w:val="26"/>
          <w:szCs w:val="26"/>
        </w:rPr>
        <w:t>s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  <w:r>
        <w:rPr>
          <w:rFonts w:ascii="Cambria" w:eastAsia="Cambria" w:hAnsi="Cambria" w:cs="Cambria"/>
          <w:spacing w:val="35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position w:val="-1"/>
          <w:sz w:val="26"/>
          <w:szCs w:val="26"/>
        </w:rPr>
        <w:t>i</w:t>
      </w:r>
      <w:r>
        <w:rPr>
          <w:rFonts w:ascii="Cambria" w:eastAsia="Cambria" w:hAnsi="Cambria" w:cs="Cambria"/>
          <w:spacing w:val="2"/>
          <w:position w:val="-1"/>
          <w:sz w:val="26"/>
          <w:szCs w:val="26"/>
        </w:rPr>
        <w:t>n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s</w:t>
      </w:r>
      <w:r>
        <w:rPr>
          <w:rFonts w:ascii="Cambria" w:eastAsia="Cambria" w:hAnsi="Cambria" w:cs="Cambria"/>
          <w:position w:val="-1"/>
          <w:sz w:val="26"/>
          <w:szCs w:val="26"/>
        </w:rPr>
        <w:t>ide</w:t>
      </w:r>
      <w:r>
        <w:rPr>
          <w:rFonts w:ascii="Cambria" w:eastAsia="Cambria" w:hAnsi="Cambria" w:cs="Cambria"/>
          <w:spacing w:val="30"/>
          <w:position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position w:val="-1"/>
          <w:sz w:val="26"/>
          <w:szCs w:val="26"/>
        </w:rPr>
        <w:t>th</w:t>
      </w:r>
      <w:r>
        <w:rPr>
          <w:rFonts w:ascii="Cambria" w:eastAsia="Cambria" w:hAnsi="Cambria" w:cs="Cambria"/>
          <w:position w:val="-1"/>
          <w:sz w:val="26"/>
          <w:szCs w:val="26"/>
        </w:rPr>
        <w:t>e</w:t>
      </w:r>
    </w:p>
    <w:p w:rsidR="00CD3B0E" w:rsidRDefault="001F419C">
      <w:pPr>
        <w:spacing w:before="3"/>
        <w:ind w:left="2376" w:right="9025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;</w:t>
      </w:r>
    </w:p>
    <w:p w:rsidR="00CD3B0E" w:rsidRDefault="001F419C">
      <w:pPr>
        <w:tabs>
          <w:tab w:val="left" w:pos="2360"/>
        </w:tabs>
        <w:spacing w:before="12" w:line="300" w:lineRule="exact"/>
        <w:ind w:left="2376" w:right="1878" w:hanging="360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z w:val="26"/>
          <w:szCs w:val="26"/>
        </w:rPr>
        <w:t>It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prohibi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1"/>
          <w:sz w:val="26"/>
          <w:szCs w:val="26"/>
        </w:rPr>
        <w:t>et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b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ach</w:t>
      </w:r>
      <w:r>
        <w:rPr>
          <w:rFonts w:ascii="Cambria" w:eastAsia="Cambria" w:hAnsi="Cambria" w:cs="Cambria"/>
          <w:sz w:val="26"/>
          <w:szCs w:val="26"/>
        </w:rPr>
        <w:t xml:space="preserve">es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any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pacing w:val="2"/>
          <w:sz w:val="26"/>
          <w:szCs w:val="26"/>
        </w:rPr>
        <w:t>b</w:t>
      </w:r>
      <w:r>
        <w:rPr>
          <w:rFonts w:ascii="Cambria" w:eastAsia="Cambria" w:hAnsi="Cambria" w:cs="Cambria"/>
          <w:sz w:val="26"/>
          <w:szCs w:val="26"/>
        </w:rPr>
        <w:t>lic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or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3"/>
          <w:sz w:val="26"/>
          <w:szCs w:val="26"/>
        </w:rPr>
        <w:t>m</w:t>
      </w:r>
      <w:r>
        <w:rPr>
          <w:rFonts w:ascii="Cambria" w:eastAsia="Cambria" w:hAnsi="Cambria" w:cs="Cambria"/>
          <w:sz w:val="26"/>
          <w:szCs w:val="26"/>
        </w:rPr>
        <w:t>mon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inside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out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of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eir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spe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ific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y</w:t>
      </w:r>
    </w:p>
    <w:p w:rsidR="00CD3B0E" w:rsidRDefault="001F419C">
      <w:pPr>
        <w:spacing w:line="300" w:lineRule="exact"/>
        <w:ind w:left="2376" w:right="9260"/>
        <w:jc w:val="both"/>
        <w:rPr>
          <w:rFonts w:ascii="Cambria" w:eastAsia="Cambria" w:hAnsi="Cambria" w:cs="Cambria"/>
          <w:sz w:val="26"/>
          <w:szCs w:val="26"/>
        </w:rPr>
        <w:sectPr w:rsidR="00CD3B0E">
          <w:pgSz w:w="12240" w:h="15840"/>
          <w:pgMar w:top="2240" w:right="0" w:bottom="280" w:left="0" w:header="0" w:footer="1687" w:gutter="0"/>
          <w:cols w:space="720"/>
        </w:sectPr>
      </w:pPr>
      <w:r>
        <w:rPr>
          <w:rFonts w:ascii="Cambria" w:eastAsia="Cambria" w:hAnsi="Cambria" w:cs="Cambria"/>
          <w:sz w:val="26"/>
          <w:szCs w:val="26"/>
        </w:rPr>
        <w:t>fo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d;</w:t>
      </w:r>
    </w:p>
    <w:p w:rsidR="00CD3B0E" w:rsidRDefault="00562673">
      <w:pPr>
        <w:spacing w:before="10" w:line="200" w:lineRule="exact"/>
      </w:pPr>
      <w:r>
        <w:lastRenderedPageBreak/>
        <w:pict>
          <v:shape id="_x0000_s1026" type="#_x0000_t202" style="position:absolute;margin-left:0;margin-top:0;width:611.4pt;height:112.8pt;z-index:-251656192;mso-position-horizontal-relative:page;mso-position-vertical-relative:page" filled="f" stroked="f">
            <v:textbox inset="0,0,0,0">
              <w:txbxContent>
                <w:p w:rsidR="00CD3B0E" w:rsidRDefault="00CD3B0E">
                  <w:pPr>
                    <w:spacing w:before="3" w:line="100" w:lineRule="exact"/>
                    <w:rPr>
                      <w:sz w:val="11"/>
                      <w:szCs w:val="11"/>
                    </w:rPr>
                  </w:pPr>
                </w:p>
                <w:p w:rsidR="00CD3B0E" w:rsidRDefault="00CD3B0E">
                  <w:pPr>
                    <w:spacing w:line="200" w:lineRule="exact"/>
                  </w:pPr>
                </w:p>
                <w:p w:rsidR="00CD3B0E" w:rsidRDefault="00CD3B0E">
                  <w:pPr>
                    <w:spacing w:line="200" w:lineRule="exact"/>
                  </w:pPr>
                </w:p>
                <w:p w:rsidR="00CD3B0E" w:rsidRDefault="00CD3B0E">
                  <w:pPr>
                    <w:spacing w:line="200" w:lineRule="exact"/>
                  </w:pPr>
                </w:p>
                <w:p w:rsidR="00CD3B0E" w:rsidRDefault="001F419C">
                  <w:pPr>
                    <w:ind w:left="1800"/>
                  </w:pPr>
                  <w:r>
                    <w:t>\\\</w:t>
                  </w:r>
                </w:p>
              </w:txbxContent>
            </v:textbox>
            <w10:wrap anchorx="page" anchory="page"/>
          </v:shape>
        </w:pict>
      </w:r>
    </w:p>
    <w:p w:rsidR="00CD3B0E" w:rsidRDefault="001F419C">
      <w:pPr>
        <w:tabs>
          <w:tab w:val="left" w:pos="2360"/>
        </w:tabs>
        <w:spacing w:before="11"/>
        <w:ind w:left="2376" w:right="1906" w:hanging="360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z w:val="26"/>
          <w:szCs w:val="26"/>
        </w:rPr>
        <w:t>It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prohibi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dis</w:t>
      </w:r>
      <w:r>
        <w:rPr>
          <w:rFonts w:ascii="Cambria" w:eastAsia="Cambria" w:hAnsi="Cambria" w:cs="Cambria"/>
          <w:spacing w:val="3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rib</w:t>
      </w:r>
      <w:r>
        <w:rPr>
          <w:rFonts w:ascii="Cambria" w:eastAsia="Cambria" w:hAnsi="Cambria" w:cs="Cambria"/>
          <w:spacing w:val="1"/>
          <w:sz w:val="26"/>
          <w:szCs w:val="26"/>
        </w:rPr>
        <w:t>ut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so</w:t>
      </w:r>
      <w:r>
        <w:rPr>
          <w:rFonts w:ascii="Cambria" w:eastAsia="Cambria" w:hAnsi="Cambria" w:cs="Cambria"/>
          <w:sz w:val="26"/>
          <w:szCs w:val="26"/>
        </w:rPr>
        <w:t>rt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ny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1"/>
          <w:sz w:val="26"/>
          <w:szCs w:val="26"/>
        </w:rPr>
        <w:t>i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g</w:t>
      </w:r>
      <w:r>
        <w:rPr>
          <w:rFonts w:ascii="Cambria" w:eastAsia="Cambria" w:hAnsi="Cambria" w:cs="Cambria"/>
          <w:spacing w:val="-1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xic and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pacing w:val="3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su</w:t>
      </w:r>
      <w:r>
        <w:rPr>
          <w:rFonts w:ascii="Cambria" w:eastAsia="Cambria" w:hAnsi="Cambria" w:cs="Cambria"/>
          <w:spacing w:val="2"/>
          <w:sz w:val="26"/>
          <w:szCs w:val="26"/>
        </w:rPr>
        <w:t>b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an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es.</w:t>
      </w:r>
    </w:p>
    <w:p w:rsidR="00CD3B0E" w:rsidRDefault="001F419C">
      <w:pPr>
        <w:tabs>
          <w:tab w:val="left" w:pos="2360"/>
        </w:tabs>
        <w:spacing w:before="10" w:line="300" w:lineRule="exact"/>
        <w:ind w:left="2376" w:right="2372" w:hanging="360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z w:val="26"/>
          <w:szCs w:val="26"/>
        </w:rPr>
        <w:t>It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ex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lud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ny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3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at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pro</w:t>
      </w:r>
      <w:r>
        <w:rPr>
          <w:rFonts w:ascii="Cambria" w:eastAsia="Cambria" w:hAnsi="Cambria" w:cs="Cambria"/>
          <w:spacing w:val="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id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by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3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rt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nagem</w:t>
      </w:r>
      <w:r>
        <w:rPr>
          <w:rFonts w:ascii="Cambria" w:eastAsia="Cambria" w:hAnsi="Cambria" w:cs="Cambria"/>
          <w:spacing w:val="3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-1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 xml:space="preserve">in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ms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pest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(agai</w:t>
      </w:r>
      <w:r>
        <w:rPr>
          <w:rFonts w:ascii="Cambria" w:eastAsia="Cambria" w:hAnsi="Cambria" w:cs="Cambria"/>
          <w:spacing w:val="1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nts,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z w:val="26"/>
          <w:szCs w:val="26"/>
        </w:rPr>
        <w:t>li</w:t>
      </w:r>
      <w:r>
        <w:rPr>
          <w:rFonts w:ascii="Cambria" w:eastAsia="Cambria" w:hAnsi="Cambria" w:cs="Cambria"/>
          <w:spacing w:val="2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mi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es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etc</w:t>
      </w:r>
      <w:r>
        <w:rPr>
          <w:rFonts w:ascii="Cambria" w:eastAsia="Cambria" w:hAnsi="Cambria" w:cs="Cambria"/>
          <w:sz w:val="26"/>
          <w:szCs w:val="26"/>
        </w:rPr>
        <w:t>..</w:t>
      </w:r>
      <w:r>
        <w:rPr>
          <w:rFonts w:ascii="Cambria" w:eastAsia="Cambria" w:hAnsi="Cambria" w:cs="Cambria"/>
          <w:spacing w:val="-1"/>
          <w:sz w:val="26"/>
          <w:szCs w:val="26"/>
        </w:rPr>
        <w:t>.</w:t>
      </w:r>
      <w:r>
        <w:rPr>
          <w:rFonts w:ascii="Cambria" w:eastAsia="Cambria" w:hAnsi="Cambria" w:cs="Cambria"/>
          <w:sz w:val="26"/>
          <w:szCs w:val="26"/>
        </w:rPr>
        <w:t>)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wh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</w:p>
    <w:p w:rsidR="00CD3B0E" w:rsidRDefault="001F419C">
      <w:pPr>
        <w:spacing w:line="300" w:lineRule="exact"/>
        <w:ind w:left="2376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ri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ith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m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ho</w:t>
      </w:r>
      <w:r>
        <w:rPr>
          <w:rFonts w:ascii="Cambria" w:eastAsia="Cambria" w:hAnsi="Cambria" w:cs="Cambria"/>
          <w:sz w:val="26"/>
          <w:szCs w:val="26"/>
        </w:rPr>
        <w:t>ds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prod</w:t>
      </w:r>
      <w:r>
        <w:rPr>
          <w:rFonts w:ascii="Cambria" w:eastAsia="Cambria" w:hAnsi="Cambria" w:cs="Cambria"/>
          <w:spacing w:val="1"/>
          <w:sz w:val="26"/>
          <w:szCs w:val="26"/>
        </w:rPr>
        <w:t>uct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wh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re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pacing w:val="-2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ct</w:t>
      </w:r>
      <w:r>
        <w:rPr>
          <w:rFonts w:ascii="Cambria" w:eastAsia="Cambria" w:hAnsi="Cambria" w:cs="Cambria"/>
          <w:sz w:val="26"/>
          <w:szCs w:val="26"/>
        </w:rPr>
        <w:t>ing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ny</w:t>
      </w:r>
    </w:p>
    <w:p w:rsidR="00CD3B0E" w:rsidRDefault="001F419C">
      <w:pPr>
        <w:ind w:left="2376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ay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.</w:t>
      </w:r>
    </w:p>
    <w:p w:rsidR="00CD3B0E" w:rsidRDefault="001F419C">
      <w:pPr>
        <w:ind w:left="2376" w:right="2040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It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ifi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abo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ntio</w:t>
      </w:r>
      <w:r>
        <w:rPr>
          <w:rFonts w:ascii="Cambria" w:eastAsia="Cambria" w:hAnsi="Cambria" w:cs="Cambria"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pest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2"/>
          <w:sz w:val="26"/>
          <w:szCs w:val="26"/>
        </w:rPr>
        <w:t>’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uc</w:t>
      </w:r>
      <w:r>
        <w:rPr>
          <w:rFonts w:ascii="Cambria" w:eastAsia="Cambria" w:hAnsi="Cambria" w:cs="Cambria"/>
          <w:spacing w:val="3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 xml:space="preserve">,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ese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tu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egularly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ne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3"/>
          <w:sz w:val="26"/>
          <w:szCs w:val="26"/>
        </w:rPr>
        <w:t>b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1"/>
          <w:sz w:val="26"/>
          <w:szCs w:val="26"/>
        </w:rPr>
        <w:t>uct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ag</w:t>
      </w:r>
      <w:r>
        <w:rPr>
          <w:rFonts w:ascii="Cambria" w:eastAsia="Cambria" w:hAnsi="Cambria" w:cs="Cambria"/>
          <w:spacing w:val="3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.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qui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 pe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’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ners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3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3"/>
          <w:sz w:val="26"/>
          <w:szCs w:val="26"/>
        </w:rPr>
        <w:t>m</w:t>
      </w:r>
      <w:r>
        <w:rPr>
          <w:rFonts w:ascii="Cambria" w:eastAsia="Cambria" w:hAnsi="Cambria" w:cs="Cambria"/>
          <w:sz w:val="26"/>
          <w:szCs w:val="26"/>
        </w:rPr>
        <w:t>axim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en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ab</w:t>
      </w:r>
      <w:r>
        <w:rPr>
          <w:rFonts w:ascii="Cambria" w:eastAsia="Cambria" w:hAnsi="Cambria" w:cs="Cambria"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.</w:t>
      </w:r>
    </w:p>
    <w:p w:rsidR="00CD3B0E" w:rsidRDefault="001F419C">
      <w:pPr>
        <w:tabs>
          <w:tab w:val="left" w:pos="2360"/>
        </w:tabs>
        <w:spacing w:before="13" w:line="300" w:lineRule="exact"/>
        <w:ind w:left="2376" w:right="1761" w:hanging="360"/>
        <w:rPr>
          <w:rFonts w:ascii="Cambria" w:eastAsia="Cambria" w:hAnsi="Cambria" w:cs="Cambria"/>
          <w:sz w:val="26"/>
          <w:szCs w:val="26"/>
        </w:rPr>
      </w:pPr>
      <w:r>
        <w:rPr>
          <w:rFonts w:ascii="Symbol" w:eastAsia="Symbol" w:hAnsi="Symbol" w:cs="Symbol"/>
          <w:sz w:val="26"/>
          <w:szCs w:val="26"/>
        </w:rPr>
        <w:t></w:t>
      </w:r>
      <w:r>
        <w:rPr>
          <w:spacing w:val="-64"/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rt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2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to</w:t>
      </w:r>
      <w:r>
        <w:rPr>
          <w:rFonts w:ascii="Cambria" w:eastAsia="Cambria" w:hAnsi="Cambria" w:cs="Cambria"/>
          <w:sz w:val="26"/>
          <w:szCs w:val="26"/>
        </w:rPr>
        <w:t>ler</w:t>
      </w:r>
      <w:r>
        <w:rPr>
          <w:rFonts w:ascii="Cambria" w:eastAsia="Cambria" w:hAnsi="Cambria" w:cs="Cambria"/>
          <w:spacing w:val="1"/>
          <w:sz w:val="26"/>
          <w:szCs w:val="26"/>
        </w:rPr>
        <w:t>at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any</w:t>
      </w:r>
      <w:r>
        <w:rPr>
          <w:rFonts w:ascii="Cambria" w:eastAsia="Cambria" w:hAnsi="Cambria" w:cs="Cambria"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so</w:t>
      </w:r>
      <w:r>
        <w:rPr>
          <w:rFonts w:ascii="Cambria" w:eastAsia="Cambria" w:hAnsi="Cambria" w:cs="Cambria"/>
          <w:sz w:val="26"/>
          <w:szCs w:val="26"/>
        </w:rPr>
        <w:t>rt</w:t>
      </w:r>
      <w:r>
        <w:rPr>
          <w:rFonts w:ascii="Cambria" w:eastAsia="Cambria" w:hAnsi="Cambria" w:cs="Cambria"/>
          <w:spacing w:val="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</w:t>
      </w:r>
      <w:r>
        <w:rPr>
          <w:rFonts w:ascii="Cambria" w:eastAsia="Cambria" w:hAnsi="Cambria" w:cs="Cambria"/>
          <w:spacing w:val="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ab</w:t>
      </w:r>
      <w:r>
        <w:rPr>
          <w:rFonts w:ascii="Cambria" w:eastAsia="Cambria" w:hAnsi="Cambria" w:cs="Cambria"/>
          <w:spacing w:val="3"/>
          <w:sz w:val="26"/>
          <w:szCs w:val="26"/>
        </w:rPr>
        <w:t>u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es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ds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and</w:t>
      </w:r>
      <w:r>
        <w:rPr>
          <w:rFonts w:ascii="Cambria" w:eastAsia="Cambria" w:hAnsi="Cambria" w:cs="Cambria"/>
          <w:spacing w:val="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 implem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d</w:t>
      </w:r>
      <w:r>
        <w:rPr>
          <w:rFonts w:ascii="Cambria" w:eastAsia="Cambria" w:hAnsi="Cambria" w:cs="Cambria"/>
          <w:sz w:val="26"/>
          <w:szCs w:val="26"/>
        </w:rPr>
        <w:t>eq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ct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ds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y</w:t>
      </w:r>
      <w:r>
        <w:rPr>
          <w:rFonts w:ascii="Cambria" w:eastAsia="Cambria" w:hAnsi="Cambria" w:cs="Cambria"/>
          <w:sz w:val="26"/>
          <w:szCs w:val="26"/>
        </w:rPr>
        <w:t>b</w:t>
      </w:r>
      <w:r>
        <w:rPr>
          <w:rFonts w:ascii="Cambria" w:eastAsia="Cambria" w:hAnsi="Cambria" w:cs="Cambria"/>
          <w:spacing w:val="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dy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espe</w:t>
      </w:r>
      <w:r>
        <w:rPr>
          <w:rFonts w:ascii="Cambria" w:eastAsia="Cambria" w:hAnsi="Cambria" w:cs="Cambria"/>
          <w:spacing w:val="1"/>
          <w:sz w:val="26"/>
          <w:szCs w:val="26"/>
        </w:rPr>
        <w:t>ct</w:t>
      </w:r>
      <w:r>
        <w:rPr>
          <w:rFonts w:ascii="Cambria" w:eastAsia="Cambria" w:hAnsi="Cambria" w:cs="Cambria"/>
          <w:sz w:val="26"/>
          <w:szCs w:val="26"/>
        </w:rPr>
        <w:t>ing</w:t>
      </w:r>
      <w:r>
        <w:rPr>
          <w:rFonts w:ascii="Cambria" w:eastAsia="Cambria" w:hAnsi="Cambria" w:cs="Cambria"/>
          <w:spacing w:val="-1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is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ru</w:t>
      </w:r>
      <w:r>
        <w:rPr>
          <w:rFonts w:ascii="Cambria" w:eastAsia="Cambria" w:hAnsi="Cambria" w:cs="Cambria"/>
          <w:sz w:val="26"/>
          <w:szCs w:val="26"/>
        </w:rPr>
        <w:t>le.</w:t>
      </w:r>
    </w:p>
    <w:p w:rsidR="00CD3B0E" w:rsidRDefault="00CD3B0E">
      <w:pPr>
        <w:spacing w:before="1" w:line="100" w:lineRule="exact"/>
        <w:rPr>
          <w:sz w:val="10"/>
          <w:szCs w:val="10"/>
        </w:rPr>
      </w:pPr>
    </w:p>
    <w:p w:rsidR="00CD3B0E" w:rsidRDefault="00CD3B0E">
      <w:pPr>
        <w:spacing w:line="200" w:lineRule="exact"/>
      </w:pPr>
    </w:p>
    <w:p w:rsidR="00CD3B0E" w:rsidRDefault="001F419C">
      <w:pPr>
        <w:ind w:left="2376" w:right="1765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ase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abo</w:t>
      </w:r>
      <w:r>
        <w:rPr>
          <w:rFonts w:ascii="Cambria" w:eastAsia="Cambria" w:hAnsi="Cambria" w:cs="Cambria"/>
          <w:spacing w:val="-1"/>
          <w:sz w:val="26"/>
          <w:szCs w:val="26"/>
        </w:rPr>
        <w:t>v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ned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les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espe</w:t>
      </w:r>
      <w:r>
        <w:rPr>
          <w:rFonts w:ascii="Cambria" w:eastAsia="Cambria" w:hAnsi="Cambria" w:cs="Cambria"/>
          <w:spacing w:val="1"/>
          <w:sz w:val="26"/>
          <w:szCs w:val="26"/>
        </w:rPr>
        <w:t>ct</w:t>
      </w:r>
      <w:r>
        <w:rPr>
          <w:rFonts w:ascii="Cambria" w:eastAsia="Cambria" w:hAnsi="Cambria" w:cs="Cambria"/>
          <w:sz w:val="26"/>
          <w:szCs w:val="26"/>
        </w:rPr>
        <w:t>ed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nd implem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d,</w:t>
      </w:r>
      <w:r>
        <w:rPr>
          <w:rFonts w:ascii="Cambria" w:eastAsia="Cambria" w:hAnsi="Cambria" w:cs="Cambria"/>
          <w:spacing w:val="-1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</w:t>
      </w:r>
      <w:r>
        <w:rPr>
          <w:rFonts w:ascii="Cambria" w:eastAsia="Cambria" w:hAnsi="Cambria" w:cs="Cambria"/>
          <w:spacing w:val="2"/>
          <w:sz w:val="26"/>
          <w:szCs w:val="26"/>
        </w:rPr>
        <w:t>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rt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M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nagem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nt</w:t>
      </w:r>
      <w:r>
        <w:rPr>
          <w:rFonts w:ascii="Cambria" w:eastAsia="Cambria" w:hAnsi="Cambria" w:cs="Cambria"/>
          <w:spacing w:val="-1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1"/>
          <w:sz w:val="26"/>
          <w:szCs w:val="26"/>
        </w:rPr>
        <w:t>l</w:t>
      </w:r>
      <w:r>
        <w:rPr>
          <w:rFonts w:ascii="Cambria" w:eastAsia="Cambria" w:hAnsi="Cambria" w:cs="Cambria"/>
          <w:sz w:val="26"/>
          <w:szCs w:val="26"/>
        </w:rPr>
        <w:t>l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end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 xml:space="preserve">a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ri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pacing w:val="6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en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ni</w:t>
      </w:r>
      <w:r>
        <w:rPr>
          <w:rFonts w:ascii="Cambria" w:eastAsia="Cambria" w:hAnsi="Cambria" w:cs="Cambria"/>
          <w:spacing w:val="1"/>
          <w:sz w:val="26"/>
          <w:szCs w:val="26"/>
        </w:rPr>
        <w:t>n</w:t>
      </w:r>
      <w:r>
        <w:rPr>
          <w:rFonts w:ascii="Cambria" w:eastAsia="Cambria" w:hAnsi="Cambria" w:cs="Cambria"/>
          <w:sz w:val="26"/>
          <w:szCs w:val="26"/>
        </w:rPr>
        <w:t>g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le</w:t>
      </w:r>
      <w:r>
        <w:rPr>
          <w:rFonts w:ascii="Cambria" w:eastAsia="Cambria" w:hAnsi="Cambria" w:cs="Cambria"/>
          <w:spacing w:val="1"/>
          <w:sz w:val="26"/>
          <w:szCs w:val="26"/>
        </w:rPr>
        <w:t>tt</w:t>
      </w:r>
      <w:r>
        <w:rPr>
          <w:rFonts w:ascii="Cambria" w:eastAsia="Cambria" w:hAnsi="Cambria" w:cs="Cambria"/>
          <w:sz w:val="26"/>
          <w:szCs w:val="26"/>
        </w:rPr>
        <w:t xml:space="preserve">er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’s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ner.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-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ase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f f</w:t>
      </w:r>
      <w:r>
        <w:rPr>
          <w:rFonts w:ascii="Cambria" w:eastAsia="Cambria" w:hAnsi="Cambria" w:cs="Cambria"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sz w:val="26"/>
          <w:szCs w:val="26"/>
        </w:rPr>
        <w:t>r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inf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in</w:t>
      </w:r>
      <w:r>
        <w:rPr>
          <w:rFonts w:ascii="Cambria" w:eastAsia="Cambria" w:hAnsi="Cambria" w:cs="Cambria"/>
          <w:spacing w:val="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1"/>
          <w:sz w:val="26"/>
          <w:szCs w:val="26"/>
        </w:rPr>
        <w:t>m</w:t>
      </w:r>
      <w:r>
        <w:rPr>
          <w:rFonts w:ascii="Cambria" w:eastAsia="Cambria" w:hAnsi="Cambria" w:cs="Cambria"/>
          <w:sz w:val="26"/>
          <w:szCs w:val="26"/>
        </w:rPr>
        <w:t>en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17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ne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es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ct</w:t>
      </w:r>
      <w:r>
        <w:rPr>
          <w:rFonts w:ascii="Cambria" w:eastAsia="Cambria" w:hAnsi="Cambria" w:cs="Cambria"/>
          <w:sz w:val="26"/>
          <w:szCs w:val="26"/>
        </w:rPr>
        <w:t>i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 xml:space="preserve">ns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k</w:t>
      </w:r>
      <w:r>
        <w:rPr>
          <w:rFonts w:ascii="Cambria" w:eastAsia="Cambria" w:hAnsi="Cambria" w:cs="Cambria"/>
          <w:sz w:val="26"/>
          <w:szCs w:val="26"/>
        </w:rPr>
        <w:t>en,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su</w:t>
      </w:r>
      <w:r>
        <w:rPr>
          <w:rFonts w:ascii="Cambria" w:eastAsia="Cambria" w:hAnsi="Cambria" w:cs="Cambria"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sz w:val="26"/>
          <w:szCs w:val="26"/>
        </w:rPr>
        <w:t>h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ch</w:t>
      </w:r>
      <w:r>
        <w:rPr>
          <w:rFonts w:ascii="Cambria" w:eastAsia="Cambria" w:hAnsi="Cambria" w:cs="Cambria"/>
          <w:sz w:val="26"/>
          <w:szCs w:val="26"/>
        </w:rPr>
        <w:t>a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ing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a p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nal</w:t>
      </w:r>
      <w:r>
        <w:rPr>
          <w:rFonts w:ascii="Cambria" w:eastAsia="Cambria" w:hAnsi="Cambria" w:cs="Cambria"/>
          <w:spacing w:val="3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y</w:t>
      </w:r>
      <w:r>
        <w:rPr>
          <w:rFonts w:ascii="Cambria" w:eastAsia="Cambria" w:hAnsi="Cambria" w:cs="Cambria"/>
          <w:sz w:val="26"/>
          <w:szCs w:val="26"/>
        </w:rPr>
        <w:t>,</w:t>
      </w:r>
      <w:r>
        <w:rPr>
          <w:rFonts w:ascii="Cambria" w:eastAsia="Cambria" w:hAnsi="Cambria" w:cs="Cambria"/>
          <w:spacing w:val="-9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s</w:t>
      </w:r>
      <w:r>
        <w:rPr>
          <w:rFonts w:ascii="Cambria" w:eastAsia="Cambria" w:hAnsi="Cambria" w:cs="Cambria"/>
          <w:spacing w:val="3"/>
          <w:sz w:val="26"/>
          <w:szCs w:val="26"/>
        </w:rPr>
        <w:t>t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pp</w:t>
      </w:r>
      <w:r>
        <w:rPr>
          <w:rFonts w:ascii="Cambria" w:eastAsia="Cambria" w:hAnsi="Cambria" w:cs="Cambria"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sz w:val="26"/>
          <w:szCs w:val="26"/>
        </w:rPr>
        <w:t>ng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acc</w:t>
      </w:r>
      <w:r>
        <w:rPr>
          <w:rFonts w:ascii="Cambria" w:eastAsia="Cambria" w:hAnsi="Cambria" w:cs="Cambria"/>
          <w:sz w:val="26"/>
          <w:szCs w:val="26"/>
        </w:rPr>
        <w:t>ess</w:t>
      </w:r>
      <w:r>
        <w:rPr>
          <w:rFonts w:ascii="Cambria" w:eastAsia="Cambria" w:hAnsi="Cambria" w:cs="Cambria"/>
          <w:spacing w:val="-8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 f</w:t>
      </w:r>
      <w:r>
        <w:rPr>
          <w:rFonts w:ascii="Cambria" w:eastAsia="Cambria" w:hAnsi="Cambria" w:cs="Cambria"/>
          <w:spacing w:val="1"/>
          <w:sz w:val="26"/>
          <w:szCs w:val="26"/>
        </w:rPr>
        <w:t>ac</w:t>
      </w:r>
      <w:r>
        <w:rPr>
          <w:rFonts w:ascii="Cambria" w:eastAsia="Cambria" w:hAnsi="Cambria" w:cs="Cambria"/>
          <w:sz w:val="26"/>
          <w:szCs w:val="26"/>
        </w:rPr>
        <w:t>iliti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s</w:t>
      </w:r>
      <w:r>
        <w:rPr>
          <w:rFonts w:ascii="Cambria" w:eastAsia="Cambria" w:hAnsi="Cambria" w:cs="Cambria"/>
          <w:spacing w:val="-10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of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Res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rt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pet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ill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no</w:t>
      </w:r>
      <w:r>
        <w:rPr>
          <w:rFonts w:ascii="Cambria" w:eastAsia="Cambria" w:hAnsi="Cambria" w:cs="Cambria"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2"/>
          <w:sz w:val="26"/>
          <w:szCs w:val="26"/>
        </w:rPr>
        <w:t>l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2"/>
          <w:sz w:val="26"/>
          <w:szCs w:val="26"/>
        </w:rPr>
        <w:t>n</w:t>
      </w:r>
      <w:r>
        <w:rPr>
          <w:rFonts w:ascii="Cambria" w:eastAsia="Cambria" w:hAnsi="Cambria" w:cs="Cambria"/>
          <w:spacing w:val="-1"/>
          <w:sz w:val="26"/>
          <w:szCs w:val="26"/>
        </w:rPr>
        <w:t>g</w:t>
      </w:r>
      <w:r>
        <w:rPr>
          <w:rFonts w:ascii="Cambria" w:eastAsia="Cambria" w:hAnsi="Cambria" w:cs="Cambria"/>
          <w:sz w:val="26"/>
          <w:szCs w:val="26"/>
        </w:rPr>
        <w:t>er</w:t>
      </w:r>
      <w:r>
        <w:rPr>
          <w:rFonts w:ascii="Cambria" w:eastAsia="Cambria" w:hAnsi="Cambria" w:cs="Cambria"/>
          <w:spacing w:val="-6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be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auth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riz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d</w:t>
      </w:r>
      <w:r>
        <w:rPr>
          <w:rFonts w:ascii="Cambria" w:eastAsia="Cambria" w:hAnsi="Cambria" w:cs="Cambria"/>
          <w:spacing w:val="-12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o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sz w:val="26"/>
          <w:szCs w:val="26"/>
        </w:rPr>
        <w:t>xit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 priva</w:t>
      </w:r>
      <w:r>
        <w:rPr>
          <w:rFonts w:ascii="Cambria" w:eastAsia="Cambria" w:hAnsi="Cambria" w:cs="Cambria"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7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p</w:t>
      </w:r>
      <w:r>
        <w:rPr>
          <w:rFonts w:ascii="Cambria" w:eastAsia="Cambria" w:hAnsi="Cambria" w:cs="Cambria"/>
          <w:spacing w:val="1"/>
          <w:sz w:val="26"/>
          <w:szCs w:val="26"/>
        </w:rPr>
        <w:t>r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z w:val="26"/>
          <w:szCs w:val="26"/>
        </w:rPr>
        <w:t>pe</w:t>
      </w:r>
      <w:r>
        <w:rPr>
          <w:rFonts w:ascii="Cambria" w:eastAsia="Cambria" w:hAnsi="Cambria" w:cs="Cambria"/>
          <w:spacing w:val="1"/>
          <w:sz w:val="26"/>
          <w:szCs w:val="26"/>
        </w:rPr>
        <w:t>rt</w:t>
      </w:r>
      <w:r>
        <w:rPr>
          <w:rFonts w:ascii="Cambria" w:eastAsia="Cambria" w:hAnsi="Cambria" w:cs="Cambria"/>
          <w:sz w:val="26"/>
          <w:szCs w:val="26"/>
        </w:rPr>
        <w:t>y</w:t>
      </w:r>
      <w:r>
        <w:rPr>
          <w:rFonts w:ascii="Cambria" w:eastAsia="Cambria" w:hAnsi="Cambria" w:cs="Cambria"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sz w:val="26"/>
          <w:szCs w:val="26"/>
        </w:rPr>
        <w:t>of</w:t>
      </w:r>
      <w:r>
        <w:rPr>
          <w:rFonts w:ascii="Cambria" w:eastAsia="Cambria" w:hAnsi="Cambria" w:cs="Cambria"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1"/>
          <w:sz w:val="26"/>
          <w:szCs w:val="26"/>
        </w:rPr>
        <w:t>th</w:t>
      </w:r>
      <w:r>
        <w:rPr>
          <w:rFonts w:ascii="Cambria" w:eastAsia="Cambria" w:hAnsi="Cambria" w:cs="Cambria"/>
          <w:sz w:val="26"/>
          <w:szCs w:val="26"/>
        </w:rPr>
        <w:t>e</w:t>
      </w:r>
      <w:r>
        <w:rPr>
          <w:rFonts w:ascii="Cambria" w:eastAsia="Cambria" w:hAnsi="Cambria" w:cs="Cambria"/>
          <w:spacing w:val="-3"/>
          <w:sz w:val="26"/>
          <w:szCs w:val="26"/>
        </w:rPr>
        <w:t xml:space="preserve"> </w:t>
      </w:r>
      <w:r>
        <w:rPr>
          <w:rFonts w:ascii="Cambria" w:eastAsia="Cambria" w:hAnsi="Cambria" w:cs="Cambria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spacing w:val="1"/>
          <w:sz w:val="26"/>
          <w:szCs w:val="26"/>
        </w:rPr>
        <w:t>w</w:t>
      </w:r>
      <w:r>
        <w:rPr>
          <w:rFonts w:ascii="Cambria" w:eastAsia="Cambria" w:hAnsi="Cambria" w:cs="Cambria"/>
          <w:sz w:val="26"/>
          <w:szCs w:val="26"/>
        </w:rPr>
        <w:t>ner.</w:t>
      </w:r>
    </w:p>
    <w:p w:rsidR="00CD3B0E" w:rsidRDefault="00CD3B0E">
      <w:pPr>
        <w:spacing w:line="200" w:lineRule="exact"/>
      </w:pPr>
    </w:p>
    <w:p w:rsidR="00CD3B0E" w:rsidRDefault="00CD3B0E">
      <w:pPr>
        <w:spacing w:line="200" w:lineRule="exact"/>
      </w:pPr>
    </w:p>
    <w:p w:rsidR="00CD3B0E" w:rsidRDefault="00CD3B0E">
      <w:pPr>
        <w:spacing w:before="10" w:line="200" w:lineRule="exact"/>
      </w:pPr>
    </w:p>
    <w:p w:rsidR="00CD3B0E" w:rsidRDefault="001F419C">
      <w:pPr>
        <w:ind w:left="2160" w:right="1759"/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i/>
          <w:sz w:val="26"/>
          <w:szCs w:val="26"/>
        </w:rPr>
        <w:t>THE</w:t>
      </w:r>
      <w:r>
        <w:rPr>
          <w:rFonts w:ascii="Cambria" w:eastAsia="Cambria" w:hAnsi="Cambria" w:cs="Cambria"/>
          <w:b/>
          <w:i/>
          <w:spacing w:val="55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RULES</w:t>
      </w:r>
      <w:r>
        <w:rPr>
          <w:rFonts w:ascii="Cambria" w:eastAsia="Cambria" w:hAnsi="Cambria" w:cs="Cambria"/>
          <w:b/>
          <w:i/>
          <w:spacing w:val="52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b/>
          <w:i/>
          <w:sz w:val="26"/>
          <w:szCs w:val="26"/>
        </w:rPr>
        <w:t>F</w:t>
      </w:r>
      <w:r>
        <w:rPr>
          <w:rFonts w:ascii="Cambria" w:eastAsia="Cambria" w:hAnsi="Cambria" w:cs="Cambria"/>
          <w:b/>
          <w:i/>
          <w:spacing w:val="56"/>
          <w:sz w:val="26"/>
          <w:szCs w:val="26"/>
        </w:rPr>
        <w:t xml:space="preserve"> </w:t>
      </w:r>
      <w:proofErr w:type="gramStart"/>
      <w:r>
        <w:rPr>
          <w:rFonts w:ascii="Cambria" w:eastAsia="Cambria" w:hAnsi="Cambria" w:cs="Cambria"/>
          <w:b/>
          <w:i/>
          <w:sz w:val="26"/>
          <w:szCs w:val="26"/>
        </w:rPr>
        <w:t xml:space="preserve">THE 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P</w:t>
      </w:r>
      <w:r>
        <w:rPr>
          <w:rFonts w:ascii="Cambria" w:eastAsia="Cambria" w:hAnsi="Cambria" w:cs="Cambria"/>
          <w:b/>
          <w:i/>
          <w:sz w:val="26"/>
          <w:szCs w:val="26"/>
        </w:rPr>
        <w:t>RES</w:t>
      </w:r>
      <w:r>
        <w:rPr>
          <w:rFonts w:ascii="Cambria" w:eastAsia="Cambria" w:hAnsi="Cambria" w:cs="Cambria"/>
          <w:b/>
          <w:i/>
          <w:spacing w:val="3"/>
          <w:sz w:val="26"/>
          <w:szCs w:val="26"/>
        </w:rPr>
        <w:t>E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b/>
          <w:i/>
          <w:sz w:val="26"/>
          <w:szCs w:val="26"/>
        </w:rPr>
        <w:t>T</w:t>
      </w:r>
      <w:proofErr w:type="gramEnd"/>
      <w:r>
        <w:rPr>
          <w:rFonts w:ascii="Cambria" w:eastAsia="Cambria" w:hAnsi="Cambria" w:cs="Cambria"/>
          <w:b/>
          <w:i/>
          <w:spacing w:val="51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REG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UL</w:t>
      </w:r>
      <w:r>
        <w:rPr>
          <w:rFonts w:ascii="Cambria" w:eastAsia="Cambria" w:hAnsi="Cambria" w:cs="Cambria"/>
          <w:b/>
          <w:i/>
          <w:sz w:val="26"/>
          <w:szCs w:val="26"/>
        </w:rPr>
        <w:t>A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T</w:t>
      </w:r>
      <w:r>
        <w:rPr>
          <w:rFonts w:ascii="Cambria" w:eastAsia="Cambria" w:hAnsi="Cambria" w:cs="Cambria"/>
          <w:b/>
          <w:i/>
          <w:sz w:val="26"/>
          <w:szCs w:val="26"/>
        </w:rPr>
        <w:t>ION</w:t>
      </w:r>
      <w:r>
        <w:rPr>
          <w:rFonts w:ascii="Cambria" w:eastAsia="Cambria" w:hAnsi="Cambria" w:cs="Cambria"/>
          <w:b/>
          <w:i/>
          <w:spacing w:val="46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M</w:t>
      </w:r>
      <w:r>
        <w:rPr>
          <w:rFonts w:ascii="Cambria" w:eastAsia="Cambria" w:hAnsi="Cambria" w:cs="Cambria"/>
          <w:b/>
          <w:i/>
          <w:sz w:val="26"/>
          <w:szCs w:val="26"/>
        </w:rPr>
        <w:t>IG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b/>
          <w:i/>
          <w:sz w:val="26"/>
          <w:szCs w:val="26"/>
        </w:rPr>
        <w:t>T</w:t>
      </w:r>
      <w:r>
        <w:rPr>
          <w:rFonts w:ascii="Cambria" w:eastAsia="Cambria" w:hAnsi="Cambria" w:cs="Cambria"/>
          <w:b/>
          <w:i/>
          <w:spacing w:val="51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B</w:t>
      </w:r>
      <w:r>
        <w:rPr>
          <w:rFonts w:ascii="Cambria" w:eastAsia="Cambria" w:hAnsi="Cambria" w:cs="Cambria"/>
          <w:b/>
          <w:i/>
          <w:sz w:val="26"/>
          <w:szCs w:val="26"/>
        </w:rPr>
        <w:t xml:space="preserve">E  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UPD</w:t>
      </w:r>
      <w:r>
        <w:rPr>
          <w:rFonts w:ascii="Cambria" w:eastAsia="Cambria" w:hAnsi="Cambria" w:cs="Cambria"/>
          <w:b/>
          <w:i/>
          <w:sz w:val="26"/>
          <w:szCs w:val="26"/>
        </w:rPr>
        <w:t>A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T</w:t>
      </w:r>
      <w:r>
        <w:rPr>
          <w:rFonts w:ascii="Cambria" w:eastAsia="Cambria" w:hAnsi="Cambria" w:cs="Cambria"/>
          <w:b/>
          <w:i/>
          <w:sz w:val="26"/>
          <w:szCs w:val="26"/>
        </w:rPr>
        <w:t>ED</w:t>
      </w:r>
      <w:r>
        <w:rPr>
          <w:rFonts w:ascii="Cambria" w:eastAsia="Cambria" w:hAnsi="Cambria" w:cs="Cambria"/>
          <w:b/>
          <w:i/>
          <w:spacing w:val="51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OR A</w:t>
      </w:r>
      <w:r>
        <w:rPr>
          <w:rFonts w:ascii="Cambria" w:eastAsia="Cambria" w:hAnsi="Cambria" w:cs="Cambria"/>
          <w:b/>
          <w:i/>
          <w:spacing w:val="-2"/>
          <w:sz w:val="26"/>
          <w:szCs w:val="26"/>
        </w:rPr>
        <w:t>D</w:t>
      </w:r>
      <w:r>
        <w:rPr>
          <w:rFonts w:ascii="Cambria" w:eastAsia="Cambria" w:hAnsi="Cambria" w:cs="Cambria"/>
          <w:b/>
          <w:i/>
          <w:sz w:val="26"/>
          <w:szCs w:val="26"/>
        </w:rPr>
        <w:t>J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b/>
          <w:i/>
          <w:spacing w:val="2"/>
          <w:sz w:val="26"/>
          <w:szCs w:val="26"/>
        </w:rPr>
        <w:t>S</w:t>
      </w:r>
      <w:r>
        <w:rPr>
          <w:rFonts w:ascii="Cambria" w:eastAsia="Cambria" w:hAnsi="Cambria" w:cs="Cambria"/>
          <w:b/>
          <w:i/>
          <w:sz w:val="26"/>
          <w:szCs w:val="26"/>
        </w:rPr>
        <w:t xml:space="preserve">TED 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B</w:t>
      </w:r>
      <w:r>
        <w:rPr>
          <w:rFonts w:ascii="Cambria" w:eastAsia="Cambria" w:hAnsi="Cambria" w:cs="Cambria"/>
          <w:b/>
          <w:i/>
          <w:sz w:val="26"/>
          <w:szCs w:val="26"/>
        </w:rPr>
        <w:t>Y</w:t>
      </w:r>
      <w:r>
        <w:rPr>
          <w:rFonts w:ascii="Cambria" w:eastAsia="Cambria" w:hAnsi="Cambria" w:cs="Cambria"/>
          <w:b/>
          <w:i/>
          <w:spacing w:val="11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D</w:t>
      </w:r>
      <w:r>
        <w:rPr>
          <w:rFonts w:ascii="Cambria" w:eastAsia="Cambria" w:hAnsi="Cambria" w:cs="Cambria"/>
          <w:b/>
          <w:i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M</w:t>
      </w:r>
      <w:r>
        <w:rPr>
          <w:rFonts w:ascii="Cambria" w:eastAsia="Cambria" w:hAnsi="Cambria" w:cs="Cambria"/>
          <w:b/>
          <w:i/>
          <w:spacing w:val="3"/>
          <w:sz w:val="26"/>
          <w:szCs w:val="26"/>
        </w:rPr>
        <w:t>I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b/>
          <w:i/>
          <w:sz w:val="26"/>
          <w:szCs w:val="26"/>
        </w:rPr>
        <w:t>A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 xml:space="preserve"> C</w:t>
      </w:r>
      <w:r>
        <w:rPr>
          <w:rFonts w:ascii="Cambria" w:eastAsia="Cambria" w:hAnsi="Cambria" w:cs="Cambria"/>
          <w:b/>
          <w:i/>
          <w:spacing w:val="2"/>
          <w:sz w:val="26"/>
          <w:szCs w:val="26"/>
        </w:rPr>
        <w:t>O</w:t>
      </w:r>
      <w:r>
        <w:rPr>
          <w:rFonts w:ascii="Cambria" w:eastAsia="Cambria" w:hAnsi="Cambria" w:cs="Cambria"/>
          <w:b/>
          <w:i/>
          <w:sz w:val="26"/>
          <w:szCs w:val="26"/>
        </w:rPr>
        <w:t>R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b/>
          <w:i/>
          <w:sz w:val="26"/>
          <w:szCs w:val="26"/>
        </w:rPr>
        <w:t>L</w:t>
      </w:r>
      <w:r>
        <w:rPr>
          <w:rFonts w:ascii="Cambria" w:eastAsia="Cambria" w:hAnsi="Cambria" w:cs="Cambria"/>
          <w:b/>
          <w:i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BA</w:t>
      </w:r>
      <w:r>
        <w:rPr>
          <w:rFonts w:ascii="Cambria" w:eastAsia="Cambria" w:hAnsi="Cambria" w:cs="Cambria"/>
          <w:b/>
          <w:i/>
          <w:sz w:val="26"/>
          <w:szCs w:val="26"/>
        </w:rPr>
        <w:t>Y</w:t>
      </w:r>
      <w:r>
        <w:rPr>
          <w:rFonts w:ascii="Cambria" w:eastAsia="Cambria" w:hAnsi="Cambria" w:cs="Cambria"/>
          <w:b/>
          <w:i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G</w:t>
      </w:r>
      <w:r>
        <w:rPr>
          <w:rFonts w:ascii="Cambria" w:eastAsia="Cambria" w:hAnsi="Cambria" w:cs="Cambria"/>
          <w:b/>
          <w:i/>
          <w:spacing w:val="3"/>
          <w:sz w:val="26"/>
          <w:szCs w:val="26"/>
        </w:rPr>
        <w:t>E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N</w:t>
      </w:r>
      <w:r>
        <w:rPr>
          <w:rFonts w:ascii="Cambria" w:eastAsia="Cambria" w:hAnsi="Cambria" w:cs="Cambria"/>
          <w:b/>
          <w:i/>
          <w:sz w:val="26"/>
          <w:szCs w:val="26"/>
        </w:rPr>
        <w:t>ERAL</w:t>
      </w:r>
      <w:r>
        <w:rPr>
          <w:rFonts w:ascii="Cambria" w:eastAsia="Cambria" w:hAnsi="Cambria" w:cs="Cambria"/>
          <w:b/>
          <w:i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M</w:t>
      </w:r>
      <w:r>
        <w:rPr>
          <w:rFonts w:ascii="Cambria" w:eastAsia="Cambria" w:hAnsi="Cambria" w:cs="Cambria"/>
          <w:b/>
          <w:i/>
          <w:sz w:val="26"/>
          <w:szCs w:val="26"/>
        </w:rPr>
        <w:t>ANAG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E</w:t>
      </w:r>
      <w:r>
        <w:rPr>
          <w:rFonts w:ascii="Cambria" w:eastAsia="Cambria" w:hAnsi="Cambria" w:cs="Cambria"/>
          <w:b/>
          <w:i/>
          <w:sz w:val="26"/>
          <w:szCs w:val="26"/>
        </w:rPr>
        <w:t>R</w:t>
      </w:r>
      <w:r>
        <w:rPr>
          <w:rFonts w:ascii="Cambria" w:eastAsia="Cambria" w:hAnsi="Cambria" w:cs="Cambria"/>
          <w:b/>
          <w:i/>
          <w:spacing w:val="2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AT</w:t>
      </w:r>
      <w:r>
        <w:rPr>
          <w:rFonts w:ascii="Cambria" w:eastAsia="Cambria" w:hAnsi="Cambria" w:cs="Cambria"/>
          <w:b/>
          <w:i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ANY</w:t>
      </w:r>
      <w:r>
        <w:rPr>
          <w:rFonts w:ascii="Cambria" w:eastAsia="Cambria" w:hAnsi="Cambria" w:cs="Cambria"/>
          <w:b/>
          <w:i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T</w:t>
      </w:r>
      <w:r>
        <w:rPr>
          <w:rFonts w:ascii="Cambria" w:eastAsia="Cambria" w:hAnsi="Cambria" w:cs="Cambria"/>
          <w:b/>
          <w:i/>
          <w:spacing w:val="2"/>
          <w:sz w:val="26"/>
          <w:szCs w:val="26"/>
        </w:rPr>
        <w:t>I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M</w:t>
      </w:r>
      <w:r>
        <w:rPr>
          <w:rFonts w:ascii="Cambria" w:eastAsia="Cambria" w:hAnsi="Cambria" w:cs="Cambria"/>
          <w:b/>
          <w:i/>
          <w:sz w:val="26"/>
          <w:szCs w:val="26"/>
        </w:rPr>
        <w:t>E, AC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b/>
          <w:i/>
          <w:sz w:val="26"/>
          <w:szCs w:val="26"/>
        </w:rPr>
        <w:t>OR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D</w:t>
      </w:r>
      <w:r>
        <w:rPr>
          <w:rFonts w:ascii="Cambria" w:eastAsia="Cambria" w:hAnsi="Cambria" w:cs="Cambria"/>
          <w:b/>
          <w:i/>
          <w:spacing w:val="3"/>
          <w:sz w:val="26"/>
          <w:szCs w:val="26"/>
        </w:rPr>
        <w:t>I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b/>
          <w:i/>
          <w:spacing w:val="3"/>
          <w:sz w:val="26"/>
          <w:szCs w:val="26"/>
        </w:rPr>
        <w:t>G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L</w:t>
      </w:r>
      <w:r>
        <w:rPr>
          <w:rFonts w:ascii="Cambria" w:eastAsia="Cambria" w:hAnsi="Cambria" w:cs="Cambria"/>
          <w:b/>
          <w:i/>
          <w:sz w:val="26"/>
          <w:szCs w:val="26"/>
        </w:rPr>
        <w:t xml:space="preserve">Y 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W</w:t>
      </w:r>
      <w:r>
        <w:rPr>
          <w:rFonts w:ascii="Cambria" w:eastAsia="Cambria" w:hAnsi="Cambria" w:cs="Cambria"/>
          <w:b/>
          <w:i/>
          <w:sz w:val="26"/>
          <w:szCs w:val="26"/>
        </w:rPr>
        <w:t>I</w:t>
      </w:r>
      <w:r>
        <w:rPr>
          <w:rFonts w:ascii="Cambria" w:eastAsia="Cambria" w:hAnsi="Cambria" w:cs="Cambria"/>
          <w:b/>
          <w:i/>
          <w:spacing w:val="2"/>
          <w:sz w:val="26"/>
          <w:szCs w:val="26"/>
        </w:rPr>
        <w:t>T</w:t>
      </w:r>
      <w:r>
        <w:rPr>
          <w:rFonts w:ascii="Cambria" w:eastAsia="Cambria" w:hAnsi="Cambria" w:cs="Cambria"/>
          <w:b/>
          <w:i/>
          <w:sz w:val="26"/>
          <w:szCs w:val="26"/>
        </w:rPr>
        <w:t>H</w:t>
      </w:r>
      <w:r>
        <w:rPr>
          <w:rFonts w:ascii="Cambria" w:eastAsia="Cambria" w:hAnsi="Cambria" w:cs="Cambria"/>
          <w:b/>
          <w:i/>
          <w:spacing w:val="9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EMER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b/>
          <w:i/>
          <w:sz w:val="26"/>
          <w:szCs w:val="26"/>
        </w:rPr>
        <w:t>ENCY</w:t>
      </w:r>
      <w:r>
        <w:rPr>
          <w:rFonts w:ascii="Cambria" w:eastAsia="Cambria" w:hAnsi="Cambria" w:cs="Cambria"/>
          <w:b/>
          <w:i/>
          <w:spacing w:val="3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OR</w:t>
      </w:r>
      <w:r>
        <w:rPr>
          <w:rFonts w:ascii="Cambria" w:eastAsia="Cambria" w:hAnsi="Cambria" w:cs="Cambria"/>
          <w:b/>
          <w:i/>
          <w:spacing w:val="13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b/>
          <w:i/>
          <w:sz w:val="26"/>
          <w:szCs w:val="26"/>
        </w:rPr>
        <w:t>RGENCY</w:t>
      </w:r>
      <w:r>
        <w:rPr>
          <w:rFonts w:ascii="Cambria" w:eastAsia="Cambria" w:hAnsi="Cambria" w:cs="Cambria"/>
          <w:b/>
          <w:i/>
          <w:spacing w:val="7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SITUAT</w:t>
      </w:r>
      <w:r>
        <w:rPr>
          <w:rFonts w:ascii="Cambria" w:eastAsia="Cambria" w:hAnsi="Cambria" w:cs="Cambria"/>
          <w:b/>
          <w:i/>
          <w:spacing w:val="2"/>
          <w:sz w:val="26"/>
          <w:szCs w:val="26"/>
        </w:rPr>
        <w:t>IO</w:t>
      </w:r>
      <w:r>
        <w:rPr>
          <w:rFonts w:ascii="Cambria" w:eastAsia="Cambria" w:hAnsi="Cambria" w:cs="Cambria"/>
          <w:b/>
          <w:i/>
          <w:sz w:val="26"/>
          <w:szCs w:val="26"/>
        </w:rPr>
        <w:t>N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 xml:space="preserve"> P</w:t>
      </w:r>
      <w:r>
        <w:rPr>
          <w:rFonts w:ascii="Cambria" w:eastAsia="Cambria" w:hAnsi="Cambria" w:cs="Cambria"/>
          <w:b/>
          <w:i/>
          <w:sz w:val="26"/>
          <w:szCs w:val="26"/>
        </w:rPr>
        <w:t>RIOR REL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A</w:t>
      </w:r>
      <w:r>
        <w:rPr>
          <w:rFonts w:ascii="Cambria" w:eastAsia="Cambria" w:hAnsi="Cambria" w:cs="Cambria"/>
          <w:b/>
          <w:i/>
          <w:sz w:val="26"/>
          <w:szCs w:val="26"/>
        </w:rPr>
        <w:t>TED</w:t>
      </w:r>
      <w:r>
        <w:rPr>
          <w:rFonts w:ascii="Cambria" w:eastAsia="Cambria" w:hAnsi="Cambria" w:cs="Cambria"/>
          <w:b/>
          <w:i/>
          <w:spacing w:val="-11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OF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F</w:t>
      </w:r>
      <w:r>
        <w:rPr>
          <w:rFonts w:ascii="Cambria" w:eastAsia="Cambria" w:hAnsi="Cambria" w:cs="Cambria"/>
          <w:b/>
          <w:i/>
          <w:sz w:val="26"/>
          <w:szCs w:val="26"/>
        </w:rPr>
        <w:t>I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C</w:t>
      </w:r>
      <w:r>
        <w:rPr>
          <w:rFonts w:ascii="Cambria" w:eastAsia="Cambria" w:hAnsi="Cambria" w:cs="Cambria"/>
          <w:b/>
          <w:i/>
          <w:spacing w:val="3"/>
          <w:sz w:val="26"/>
          <w:szCs w:val="26"/>
        </w:rPr>
        <w:t>I</w:t>
      </w:r>
      <w:r>
        <w:rPr>
          <w:rFonts w:ascii="Cambria" w:eastAsia="Cambria" w:hAnsi="Cambria" w:cs="Cambria"/>
          <w:b/>
          <w:i/>
          <w:sz w:val="26"/>
          <w:szCs w:val="26"/>
        </w:rPr>
        <w:t>AL</w:t>
      </w:r>
      <w:r>
        <w:rPr>
          <w:rFonts w:ascii="Cambria" w:eastAsia="Cambria" w:hAnsi="Cambria" w:cs="Cambria"/>
          <w:b/>
          <w:i/>
          <w:spacing w:val="-13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pacing w:val="4"/>
          <w:sz w:val="26"/>
          <w:szCs w:val="26"/>
        </w:rPr>
        <w:t>C</w:t>
      </w:r>
      <w:r>
        <w:rPr>
          <w:rFonts w:ascii="Cambria" w:eastAsia="Cambria" w:hAnsi="Cambria" w:cs="Cambria"/>
          <w:b/>
          <w:i/>
          <w:sz w:val="26"/>
          <w:szCs w:val="26"/>
        </w:rPr>
        <w:t>OM</w:t>
      </w:r>
      <w:r>
        <w:rPr>
          <w:rFonts w:ascii="Cambria" w:eastAsia="Cambria" w:hAnsi="Cambria" w:cs="Cambria"/>
          <w:b/>
          <w:i/>
          <w:spacing w:val="-2"/>
          <w:sz w:val="26"/>
          <w:szCs w:val="26"/>
        </w:rPr>
        <w:t>M</w:t>
      </w:r>
      <w:r>
        <w:rPr>
          <w:rFonts w:ascii="Cambria" w:eastAsia="Cambria" w:hAnsi="Cambria" w:cs="Cambria"/>
          <w:b/>
          <w:i/>
          <w:spacing w:val="3"/>
          <w:sz w:val="26"/>
          <w:szCs w:val="26"/>
        </w:rPr>
        <w:t>U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>N</w:t>
      </w:r>
      <w:r>
        <w:rPr>
          <w:rFonts w:ascii="Cambria" w:eastAsia="Cambria" w:hAnsi="Cambria" w:cs="Cambria"/>
          <w:b/>
          <w:i/>
          <w:sz w:val="26"/>
          <w:szCs w:val="26"/>
        </w:rPr>
        <w:t>I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CA</w:t>
      </w:r>
      <w:r>
        <w:rPr>
          <w:rFonts w:ascii="Cambria" w:eastAsia="Cambria" w:hAnsi="Cambria" w:cs="Cambria"/>
          <w:b/>
          <w:i/>
          <w:sz w:val="26"/>
          <w:szCs w:val="26"/>
        </w:rPr>
        <w:t>TION</w:t>
      </w:r>
      <w:r>
        <w:rPr>
          <w:rFonts w:ascii="Cambria" w:eastAsia="Cambria" w:hAnsi="Cambria" w:cs="Cambria"/>
          <w:b/>
          <w:i/>
          <w:spacing w:val="-19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TO</w:t>
      </w:r>
      <w:r>
        <w:rPr>
          <w:rFonts w:ascii="Cambria" w:eastAsia="Cambria" w:hAnsi="Cambria" w:cs="Cambria"/>
          <w:b/>
          <w:i/>
          <w:spacing w:val="-1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ALL</w:t>
      </w:r>
      <w:r>
        <w:rPr>
          <w:rFonts w:ascii="Cambria" w:eastAsia="Cambria" w:hAnsi="Cambria" w:cs="Cambria"/>
          <w:b/>
          <w:i/>
          <w:spacing w:val="-5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T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H</w:t>
      </w:r>
      <w:r>
        <w:rPr>
          <w:rFonts w:ascii="Cambria" w:eastAsia="Cambria" w:hAnsi="Cambria" w:cs="Cambria"/>
          <w:b/>
          <w:i/>
          <w:sz w:val="26"/>
          <w:szCs w:val="26"/>
        </w:rPr>
        <w:t>E</w:t>
      </w:r>
      <w:r>
        <w:rPr>
          <w:rFonts w:ascii="Cambria" w:eastAsia="Cambria" w:hAnsi="Cambria" w:cs="Cambria"/>
          <w:b/>
          <w:i/>
          <w:spacing w:val="-4"/>
          <w:sz w:val="26"/>
          <w:szCs w:val="26"/>
        </w:rPr>
        <w:t xml:space="preserve"> </w:t>
      </w:r>
      <w:r>
        <w:rPr>
          <w:rFonts w:ascii="Cambria" w:eastAsia="Cambria" w:hAnsi="Cambria" w:cs="Cambria"/>
          <w:b/>
          <w:i/>
          <w:sz w:val="26"/>
          <w:szCs w:val="26"/>
        </w:rPr>
        <w:t>G</w:t>
      </w:r>
      <w:r>
        <w:rPr>
          <w:rFonts w:ascii="Cambria" w:eastAsia="Cambria" w:hAnsi="Cambria" w:cs="Cambria"/>
          <w:b/>
          <w:i/>
          <w:spacing w:val="1"/>
          <w:sz w:val="26"/>
          <w:szCs w:val="26"/>
        </w:rPr>
        <w:t>U</w:t>
      </w:r>
      <w:r>
        <w:rPr>
          <w:rFonts w:ascii="Cambria" w:eastAsia="Cambria" w:hAnsi="Cambria" w:cs="Cambria"/>
          <w:b/>
          <w:i/>
          <w:sz w:val="26"/>
          <w:szCs w:val="26"/>
        </w:rPr>
        <w:t>ESTS.</w:t>
      </w:r>
    </w:p>
    <w:sectPr w:rsidR="00CD3B0E">
      <w:pgSz w:w="12240" w:h="15840"/>
      <w:pgMar w:top="2240" w:right="0" w:bottom="280" w:left="0" w:header="0" w:footer="16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2673" w:rsidRDefault="00562673">
      <w:r>
        <w:separator/>
      </w:r>
    </w:p>
  </w:endnote>
  <w:endnote w:type="continuationSeparator" w:id="0">
    <w:p w:rsidR="00562673" w:rsidRDefault="00562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3B0E" w:rsidRDefault="00562673">
    <w:pPr>
      <w:spacing w:line="200" w:lineRule="exac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7.05pt;margin-top:697.65pt;width:595.65pt;height:91.8pt;z-index:-251658240;mso-position-horizontal-relative:page;mso-position-vertical-relative:page">
          <v:imagedata r:id="rId1" o:title=""/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2673" w:rsidRDefault="00562673">
      <w:r>
        <w:separator/>
      </w:r>
    </w:p>
  </w:footnote>
  <w:footnote w:type="continuationSeparator" w:id="0">
    <w:p w:rsidR="00562673" w:rsidRDefault="005626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3B0E" w:rsidRDefault="00562673">
    <w:pPr>
      <w:spacing w:line="200" w:lineRule="exac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7.1pt;margin-top:-21.7pt;width:618.5pt;height:134.5pt;z-index:-251659264;mso-position-horizontal-relative:page;mso-position-vertical-relative:page">
          <v:imagedata r:id="rId1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0468AC"/>
    <w:multiLevelType w:val="multilevel"/>
    <w:tmpl w:val="A6E64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D3B0E"/>
    <w:rsid w:val="00113A7E"/>
    <w:rsid w:val="001F419C"/>
    <w:rsid w:val="003127CF"/>
    <w:rsid w:val="004863C4"/>
    <w:rsid w:val="004F3BEC"/>
    <w:rsid w:val="005429FB"/>
    <w:rsid w:val="00562673"/>
    <w:rsid w:val="006B3F0B"/>
    <w:rsid w:val="00C12E4D"/>
    <w:rsid w:val="00CD3B0E"/>
    <w:rsid w:val="00F00A58"/>
    <w:rsid w:val="00F4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8E89988"/>
  <w15:docId w15:val="{20838FDE-6995-4C8C-B726-51120BEE4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771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dcrental</dc:creator>
  <cp:lastModifiedBy>Farag Ebrahim</cp:lastModifiedBy>
  <cp:revision>8</cp:revision>
  <dcterms:created xsi:type="dcterms:W3CDTF">2020-08-20T10:32:00Z</dcterms:created>
  <dcterms:modified xsi:type="dcterms:W3CDTF">2021-08-25T16:17:00Z</dcterms:modified>
</cp:coreProperties>
</file>